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89F816B" w14:textId="77777777" w:rsidR="00C557EC" w:rsidRDefault="00AE5D08">
      <w:pPr>
        <w:pStyle w:val="divname"/>
        <w:shd w:val="clear" w:color="auto" w:fill="FFFFFF"/>
        <w:rPr>
          <w:rFonts w:ascii="Century Gothic" w:eastAsia="Century Gothic" w:hAnsi="Century Gothic" w:cs="Century Gothic"/>
        </w:rPr>
      </w:pPr>
      <w:r>
        <w:rPr>
          <w:rStyle w:val="span"/>
          <w:rFonts w:ascii="Century Gothic" w:eastAsia="Century Gothic" w:hAnsi="Century Gothic" w:cs="Century Gothic"/>
          <w:sz w:val="62"/>
          <w:szCs w:val="62"/>
        </w:rPr>
        <w:t>Jason</w:t>
      </w:r>
      <w:r>
        <w:rPr>
          <w:rFonts w:ascii="Century Gothic" w:eastAsia="Century Gothic" w:hAnsi="Century Gothic" w:cs="Century Gothic"/>
        </w:rPr>
        <w:t xml:space="preserve"> </w:t>
      </w:r>
      <w:r>
        <w:rPr>
          <w:rStyle w:val="span"/>
          <w:rFonts w:ascii="Century Gothic" w:eastAsia="Century Gothic" w:hAnsi="Century Gothic" w:cs="Century Gothic"/>
          <w:sz w:val="62"/>
          <w:szCs w:val="62"/>
        </w:rPr>
        <w:t>Parisi</w:t>
      </w:r>
    </w:p>
    <w:p w14:paraId="4A34E759" w14:textId="0E4F5EDE" w:rsidR="00C557EC" w:rsidRDefault="00AE5D08">
      <w:pPr>
        <w:pStyle w:val="divaddress"/>
        <w:shd w:val="clear" w:color="auto" w:fill="FFFFFF"/>
        <w:rPr>
          <w:rFonts w:ascii="Century Gothic" w:eastAsia="Century Gothic" w:hAnsi="Century Gothic" w:cs="Century Gothic"/>
        </w:rPr>
      </w:pPr>
      <w:r>
        <w:rPr>
          <w:rStyle w:val="span"/>
          <w:rFonts w:ascii="Century Gothic" w:eastAsia="Century Gothic" w:hAnsi="Century Gothic" w:cs="Century Gothic"/>
          <w:sz w:val="20"/>
          <w:szCs w:val="20"/>
        </w:rPr>
        <w:t>Jparisi3dartist@gmail.com | 408-600-8238</w:t>
      </w:r>
      <w:r>
        <w:rPr>
          <w:rFonts w:ascii="Century Gothic" w:eastAsia="Century Gothic" w:hAnsi="Century Gothic" w:cs="Century Gothic"/>
        </w:rPr>
        <w:t xml:space="preserve"> </w:t>
      </w:r>
      <w:r>
        <w:rPr>
          <w:rFonts w:ascii="Century Gothic" w:eastAsia="Century Gothic" w:hAnsi="Century Gothic" w:cs="Century Gothic"/>
        </w:rPr>
        <w:br/>
      </w:r>
      <w:r w:rsidR="00DF4040" w:rsidRPr="00DF4040">
        <w:rPr>
          <w:rStyle w:val="span"/>
          <w:rFonts w:ascii="Century Gothic" w:eastAsia="Century Gothic" w:hAnsi="Century Gothic" w:cs="Century Gothic"/>
          <w:sz w:val="20"/>
          <w:szCs w:val="20"/>
        </w:rPr>
        <w:t>Jparisi3dartist.com</w:t>
      </w:r>
    </w:p>
    <w:p w14:paraId="6A9C1660" w14:textId="77777777" w:rsidR="00C557EC" w:rsidRDefault="00AE5D08">
      <w:pPr>
        <w:pStyle w:val="divdocumentdivsectiontitle"/>
        <w:shd w:val="clear" w:color="auto" w:fill="FFFFFF"/>
        <w:spacing w:before="300" w:after="200"/>
        <w:jc w:val="center"/>
        <w:rPr>
          <w:rFonts w:ascii="Century Gothic" w:eastAsia="Century Gothic" w:hAnsi="Century Gothic" w:cs="Century Gothic"/>
          <w:b/>
          <w:bCs/>
          <w:caps/>
        </w:rPr>
      </w:pPr>
      <w:r>
        <w:rPr>
          <w:rFonts w:ascii="Century Gothic" w:eastAsia="Century Gothic" w:hAnsi="Century Gothic" w:cs="Century Gothic"/>
          <w:b/>
          <w:bCs/>
          <w:caps/>
        </w:rPr>
        <w:t>Summary</w:t>
      </w:r>
    </w:p>
    <w:p w14:paraId="011340F0" w14:textId="77777777" w:rsidR="00C557EC" w:rsidRDefault="00AE5D08">
      <w:pPr>
        <w:pStyle w:val="p"/>
        <w:shd w:val="clear" w:color="auto" w:fill="FFFFFF"/>
        <w:spacing w:line="320" w:lineRule="atLeast"/>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Award-winning and dynamic 3D Artist with a proven history of working for large companies like Apple, Inc to deliver projects on time and to the topmost quality. Skilled interpersonal communicator able to lead, train, and motivate others to their professional best.</w:t>
      </w:r>
    </w:p>
    <w:p w14:paraId="5AAEE56B" w14:textId="77777777" w:rsidR="00C557EC" w:rsidRDefault="00AE5D08">
      <w:pPr>
        <w:pStyle w:val="divdocumentdivsectiontitle"/>
        <w:shd w:val="clear" w:color="auto" w:fill="FFFFFF"/>
        <w:spacing w:before="300" w:after="200"/>
        <w:jc w:val="center"/>
        <w:rPr>
          <w:rFonts w:ascii="Century Gothic" w:eastAsia="Century Gothic" w:hAnsi="Century Gothic" w:cs="Century Gothic"/>
          <w:b/>
          <w:bCs/>
          <w:caps/>
        </w:rPr>
      </w:pPr>
      <w:r>
        <w:rPr>
          <w:rFonts w:ascii="Century Gothic" w:eastAsia="Century Gothic" w:hAnsi="Century Gothic" w:cs="Century Gothic"/>
          <w:b/>
          <w:bCs/>
          <w:caps/>
        </w:rPr>
        <w:t>Skills</w:t>
      </w:r>
    </w:p>
    <w:tbl>
      <w:tblPr>
        <w:tblStyle w:val="divdocumenttable"/>
        <w:tblW w:w="0" w:type="auto"/>
        <w:tblInd w:w="5" w:type="dxa"/>
        <w:shd w:val="clear" w:color="auto" w:fill="FFFFFF"/>
        <w:tblLayout w:type="fixed"/>
        <w:tblCellMar>
          <w:left w:w="0" w:type="dxa"/>
          <w:right w:w="0" w:type="dxa"/>
        </w:tblCellMar>
        <w:tblLook w:val="05E0" w:firstRow="1" w:lastRow="1" w:firstColumn="1" w:lastColumn="1" w:noHBand="0" w:noVBand="1"/>
      </w:tblPr>
      <w:tblGrid>
        <w:gridCol w:w="5378"/>
        <w:gridCol w:w="5378"/>
      </w:tblGrid>
      <w:tr w:rsidR="00C557EC" w14:paraId="636E589E" w14:textId="77777777">
        <w:tc>
          <w:tcPr>
            <w:tcW w:w="5378" w:type="dxa"/>
            <w:tcMar>
              <w:top w:w="5" w:type="dxa"/>
              <w:left w:w="5" w:type="dxa"/>
              <w:bottom w:w="5" w:type="dxa"/>
              <w:right w:w="5" w:type="dxa"/>
            </w:tcMar>
            <w:hideMark/>
          </w:tcPr>
          <w:p w14:paraId="02A4167D" w14:textId="77777777" w:rsidR="00C557EC" w:rsidRDefault="00AE5D08">
            <w:pPr>
              <w:pStyle w:val="divdocumentulli"/>
              <w:numPr>
                <w:ilvl w:val="0"/>
                <w:numId w:val="1"/>
              </w:numPr>
              <w:spacing w:line="320" w:lineRule="atLeast"/>
              <w:ind w:left="460" w:hanging="201"/>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3D Art</w:t>
            </w:r>
          </w:p>
          <w:p w14:paraId="6BFF6577" w14:textId="77777777" w:rsidR="00C557EC" w:rsidRDefault="00AE5D08">
            <w:pPr>
              <w:pStyle w:val="divdocumentulli"/>
              <w:numPr>
                <w:ilvl w:val="0"/>
                <w:numId w:val="1"/>
              </w:numPr>
              <w:spacing w:line="320" w:lineRule="atLeast"/>
              <w:ind w:left="460" w:hanging="201"/>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Quality Assurance</w:t>
            </w:r>
          </w:p>
          <w:p w14:paraId="3FE47EF1" w14:textId="77777777" w:rsidR="00C557EC" w:rsidRDefault="00AE5D08">
            <w:pPr>
              <w:pStyle w:val="divdocumentulli"/>
              <w:numPr>
                <w:ilvl w:val="0"/>
                <w:numId w:val="1"/>
              </w:numPr>
              <w:spacing w:line="320" w:lineRule="atLeast"/>
              <w:ind w:left="460" w:hanging="201"/>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3D Models</w:t>
            </w:r>
          </w:p>
          <w:p w14:paraId="3BE6C5EF" w14:textId="77777777" w:rsidR="00C557EC" w:rsidRDefault="00AE5D08">
            <w:pPr>
              <w:pStyle w:val="divdocumentulli"/>
              <w:numPr>
                <w:ilvl w:val="0"/>
                <w:numId w:val="1"/>
              </w:numPr>
              <w:spacing w:line="320" w:lineRule="atLeast"/>
              <w:ind w:left="460" w:hanging="201"/>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Team Leadership</w:t>
            </w:r>
          </w:p>
          <w:p w14:paraId="1F442842" w14:textId="77777777" w:rsidR="00C557EC" w:rsidRDefault="00AE5D08">
            <w:pPr>
              <w:pStyle w:val="divdocumentulli"/>
              <w:numPr>
                <w:ilvl w:val="0"/>
                <w:numId w:val="1"/>
              </w:numPr>
              <w:spacing w:line="320" w:lineRule="atLeast"/>
              <w:ind w:left="460" w:hanging="201"/>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Project Management</w:t>
            </w:r>
          </w:p>
        </w:tc>
        <w:tc>
          <w:tcPr>
            <w:tcW w:w="5378" w:type="dxa"/>
            <w:tcMar>
              <w:top w:w="5" w:type="dxa"/>
              <w:left w:w="5" w:type="dxa"/>
              <w:bottom w:w="5" w:type="dxa"/>
              <w:right w:w="5" w:type="dxa"/>
            </w:tcMar>
            <w:hideMark/>
          </w:tcPr>
          <w:p w14:paraId="14C93BEE" w14:textId="77777777" w:rsidR="00C557EC" w:rsidRDefault="00AE5D08">
            <w:pPr>
              <w:pStyle w:val="divdocumentulli"/>
              <w:numPr>
                <w:ilvl w:val="0"/>
                <w:numId w:val="2"/>
              </w:numPr>
              <w:spacing w:line="320" w:lineRule="atLeast"/>
              <w:ind w:left="460" w:hanging="201"/>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Touch Up Art</w:t>
            </w:r>
          </w:p>
          <w:p w14:paraId="070CC5AC" w14:textId="77777777" w:rsidR="00C557EC" w:rsidRDefault="00AE5D08">
            <w:pPr>
              <w:pStyle w:val="divdocumentulli"/>
              <w:numPr>
                <w:ilvl w:val="0"/>
                <w:numId w:val="2"/>
              </w:numPr>
              <w:spacing w:line="320" w:lineRule="atLeast"/>
              <w:ind w:left="460" w:hanging="201"/>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Staff Training &amp; Development</w:t>
            </w:r>
          </w:p>
          <w:p w14:paraId="10081168" w14:textId="77777777" w:rsidR="00C557EC" w:rsidRDefault="00AE5D08">
            <w:pPr>
              <w:pStyle w:val="divdocumentulli"/>
              <w:numPr>
                <w:ilvl w:val="0"/>
                <w:numId w:val="2"/>
              </w:numPr>
              <w:spacing w:line="320" w:lineRule="atLeast"/>
              <w:ind w:left="460" w:hanging="201"/>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Interviewing &amp; Recruiting</w:t>
            </w:r>
          </w:p>
          <w:p w14:paraId="209085EB" w14:textId="77777777" w:rsidR="00C557EC" w:rsidRDefault="00AE5D08">
            <w:pPr>
              <w:pStyle w:val="divdocumentulli"/>
              <w:numPr>
                <w:ilvl w:val="0"/>
                <w:numId w:val="2"/>
              </w:numPr>
              <w:spacing w:line="320" w:lineRule="atLeast"/>
              <w:ind w:left="460" w:hanging="201"/>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Low &amp; High Poly Modeling</w:t>
            </w:r>
          </w:p>
        </w:tc>
      </w:tr>
    </w:tbl>
    <w:p w14:paraId="1B4A93D8" w14:textId="77777777" w:rsidR="00C557EC" w:rsidRDefault="00AE5D08">
      <w:pPr>
        <w:pStyle w:val="divdocumentdivsectiontitle"/>
        <w:shd w:val="clear" w:color="auto" w:fill="FFFFFF"/>
        <w:spacing w:before="300" w:after="200"/>
        <w:jc w:val="center"/>
        <w:rPr>
          <w:rFonts w:ascii="Century Gothic" w:eastAsia="Century Gothic" w:hAnsi="Century Gothic" w:cs="Century Gothic"/>
          <w:b/>
          <w:bCs/>
          <w:caps/>
        </w:rPr>
      </w:pPr>
      <w:r>
        <w:rPr>
          <w:rFonts w:ascii="Century Gothic" w:eastAsia="Century Gothic" w:hAnsi="Century Gothic" w:cs="Century Gothic"/>
          <w:b/>
          <w:bCs/>
          <w:caps/>
        </w:rPr>
        <w:t>Experience</w:t>
      </w:r>
    </w:p>
    <w:p w14:paraId="17169545" w14:textId="7CF30576" w:rsidR="00C557EC" w:rsidRDefault="0069237E">
      <w:pPr>
        <w:pStyle w:val="divdocumentsinglecolumn"/>
        <w:shd w:val="clear" w:color="auto" w:fill="FFFFFF"/>
        <w:spacing w:line="320" w:lineRule="atLeast"/>
        <w:rPr>
          <w:rFonts w:ascii="Century Gothic" w:eastAsia="Century Gothic" w:hAnsi="Century Gothic" w:cs="Century Gothic"/>
          <w:color w:val="787878"/>
          <w:sz w:val="22"/>
          <w:szCs w:val="22"/>
        </w:rPr>
      </w:pPr>
      <w:r>
        <w:rPr>
          <w:rStyle w:val="span"/>
          <w:rFonts w:ascii="Century Gothic" w:eastAsia="Century Gothic" w:hAnsi="Century Gothic" w:cs="Century Gothic"/>
          <w:b/>
          <w:bCs/>
          <w:color w:val="000000"/>
          <w:sz w:val="22"/>
          <w:szCs w:val="22"/>
        </w:rPr>
        <w:t>Digital Graphic Designer</w:t>
      </w:r>
    </w:p>
    <w:p w14:paraId="58693CB3" w14:textId="77777777" w:rsidR="00C557EC" w:rsidRDefault="00AE5D08">
      <w:pPr>
        <w:pStyle w:val="spanpaddedline"/>
        <w:shd w:val="clear" w:color="auto" w:fill="FFFFFF"/>
        <w:spacing w:line="320" w:lineRule="atLeast"/>
        <w:rPr>
          <w:rFonts w:ascii="Century Gothic" w:eastAsia="Century Gothic" w:hAnsi="Century Gothic" w:cs="Century Gothic"/>
          <w:color w:val="58585A"/>
          <w:sz w:val="22"/>
          <w:szCs w:val="22"/>
        </w:rPr>
      </w:pPr>
      <w:r>
        <w:rPr>
          <w:rStyle w:val="span"/>
          <w:rFonts w:ascii="Century Gothic" w:eastAsia="Century Gothic" w:hAnsi="Century Gothic" w:cs="Century Gothic"/>
          <w:color w:val="58585A"/>
          <w:sz w:val="22"/>
          <w:szCs w:val="22"/>
        </w:rPr>
        <w:t>Demetree Real Estate Services | Winter Park, FL | August 2019 - Current</w:t>
      </w:r>
    </w:p>
    <w:p w14:paraId="584A878D" w14:textId="77777777" w:rsidR="00C557EC" w:rsidRDefault="00AE5D08">
      <w:pPr>
        <w:pStyle w:val="divdocumentulli"/>
        <w:numPr>
          <w:ilvl w:val="0"/>
          <w:numId w:val="3"/>
        </w:numPr>
        <w:shd w:val="clear" w:color="auto" w:fill="FFFFFF"/>
        <w:spacing w:line="320" w:lineRule="atLeast"/>
        <w:ind w:left="460" w:hanging="201"/>
        <w:rPr>
          <w:rStyle w:val="span"/>
          <w:rFonts w:ascii="Century Gothic" w:eastAsia="Century Gothic" w:hAnsi="Century Gothic" w:cs="Century Gothic"/>
          <w:color w:val="787878"/>
          <w:sz w:val="22"/>
          <w:szCs w:val="22"/>
        </w:rPr>
      </w:pPr>
      <w:r>
        <w:rPr>
          <w:rStyle w:val="span"/>
          <w:rFonts w:ascii="Century Gothic" w:eastAsia="Century Gothic" w:hAnsi="Century Gothic" w:cs="Century Gothic"/>
          <w:color w:val="787878"/>
          <w:sz w:val="22"/>
          <w:szCs w:val="22"/>
        </w:rPr>
        <w:t>Extensive professional use of Maya plus working knowledge of various other programs for 3D assets.</w:t>
      </w:r>
    </w:p>
    <w:p w14:paraId="3E3F14F9" w14:textId="77777777" w:rsidR="00C557EC" w:rsidRDefault="00AE5D08">
      <w:pPr>
        <w:pStyle w:val="divdocumentulli"/>
        <w:numPr>
          <w:ilvl w:val="0"/>
          <w:numId w:val="3"/>
        </w:numPr>
        <w:shd w:val="clear" w:color="auto" w:fill="FFFFFF"/>
        <w:spacing w:line="320" w:lineRule="atLeast"/>
        <w:ind w:left="460" w:hanging="201"/>
        <w:rPr>
          <w:rStyle w:val="span"/>
          <w:rFonts w:ascii="Century Gothic" w:eastAsia="Century Gothic" w:hAnsi="Century Gothic" w:cs="Century Gothic"/>
          <w:color w:val="787878"/>
          <w:sz w:val="22"/>
          <w:szCs w:val="22"/>
        </w:rPr>
      </w:pPr>
      <w:r>
        <w:rPr>
          <w:rStyle w:val="span"/>
          <w:rFonts w:ascii="Century Gothic" w:eastAsia="Century Gothic" w:hAnsi="Century Gothic" w:cs="Century Gothic"/>
          <w:color w:val="787878"/>
          <w:sz w:val="22"/>
          <w:szCs w:val="22"/>
        </w:rPr>
        <w:t>Built library of standard 3D models for use and customization on multiple projects, saving costly rework on future jobs.</w:t>
      </w:r>
    </w:p>
    <w:p w14:paraId="15146BC0" w14:textId="77777777" w:rsidR="00C557EC" w:rsidRDefault="00AE5D08">
      <w:pPr>
        <w:pStyle w:val="divdocumentulli"/>
        <w:numPr>
          <w:ilvl w:val="0"/>
          <w:numId w:val="3"/>
        </w:numPr>
        <w:shd w:val="clear" w:color="auto" w:fill="FFFFFF"/>
        <w:spacing w:line="320" w:lineRule="atLeast"/>
        <w:ind w:left="460" w:hanging="201"/>
        <w:rPr>
          <w:rStyle w:val="span"/>
          <w:rFonts w:ascii="Century Gothic" w:eastAsia="Century Gothic" w:hAnsi="Century Gothic" w:cs="Century Gothic"/>
          <w:color w:val="787878"/>
          <w:sz w:val="22"/>
          <w:szCs w:val="22"/>
        </w:rPr>
      </w:pPr>
      <w:r>
        <w:rPr>
          <w:rStyle w:val="span"/>
          <w:rFonts w:ascii="Century Gothic" w:eastAsia="Century Gothic" w:hAnsi="Century Gothic" w:cs="Century Gothic"/>
          <w:color w:val="787878"/>
          <w:sz w:val="22"/>
          <w:szCs w:val="22"/>
        </w:rPr>
        <w:t>Developed advanced digital 3D models for engineering department from conceptual 2D drawings and sketches.</w:t>
      </w:r>
    </w:p>
    <w:p w14:paraId="4B766FAE" w14:textId="0156C251" w:rsidR="00C557EC" w:rsidRDefault="00AE5D08">
      <w:pPr>
        <w:pStyle w:val="divdocumentulli"/>
        <w:numPr>
          <w:ilvl w:val="0"/>
          <w:numId w:val="3"/>
        </w:numPr>
        <w:shd w:val="clear" w:color="auto" w:fill="FFFFFF"/>
        <w:spacing w:line="320" w:lineRule="atLeast"/>
        <w:ind w:left="460" w:hanging="201"/>
        <w:rPr>
          <w:rStyle w:val="span"/>
          <w:rFonts w:ascii="Century Gothic" w:eastAsia="Century Gothic" w:hAnsi="Century Gothic" w:cs="Century Gothic"/>
          <w:color w:val="787878"/>
          <w:sz w:val="22"/>
          <w:szCs w:val="22"/>
        </w:rPr>
      </w:pPr>
      <w:r>
        <w:rPr>
          <w:rStyle w:val="span"/>
          <w:rFonts w:ascii="Century Gothic" w:eastAsia="Century Gothic" w:hAnsi="Century Gothic" w:cs="Century Gothic"/>
          <w:color w:val="787878"/>
          <w:sz w:val="22"/>
          <w:szCs w:val="22"/>
        </w:rPr>
        <w:t>Created intricate and visually clear 3D renderings</w:t>
      </w:r>
      <w:r w:rsidR="009467F8">
        <w:rPr>
          <w:rStyle w:val="span"/>
          <w:rFonts w:ascii="Century Gothic" w:eastAsia="Century Gothic" w:hAnsi="Century Gothic" w:cs="Century Gothic"/>
          <w:color w:val="787878"/>
          <w:sz w:val="22"/>
          <w:szCs w:val="22"/>
        </w:rPr>
        <w:t xml:space="preserve"> in Lumion</w:t>
      </w:r>
      <w:r>
        <w:rPr>
          <w:rStyle w:val="span"/>
          <w:rFonts w:ascii="Century Gothic" w:eastAsia="Century Gothic" w:hAnsi="Century Gothic" w:cs="Century Gothic"/>
          <w:color w:val="787878"/>
          <w:sz w:val="22"/>
          <w:szCs w:val="22"/>
        </w:rPr>
        <w:t xml:space="preserve"> as part of major project proposals for architectural firms for new real estate developments.</w:t>
      </w:r>
    </w:p>
    <w:p w14:paraId="19A73244" w14:textId="15F713F0" w:rsidR="00C557EC" w:rsidRDefault="00AE5D08">
      <w:pPr>
        <w:pStyle w:val="divdocumentulli"/>
        <w:numPr>
          <w:ilvl w:val="0"/>
          <w:numId w:val="3"/>
        </w:numPr>
        <w:shd w:val="clear" w:color="auto" w:fill="FFFFFF"/>
        <w:spacing w:line="320" w:lineRule="atLeast"/>
        <w:ind w:left="460" w:hanging="201"/>
        <w:rPr>
          <w:rStyle w:val="span"/>
          <w:rFonts w:ascii="Century Gothic" w:eastAsia="Century Gothic" w:hAnsi="Century Gothic" w:cs="Century Gothic"/>
          <w:color w:val="787878"/>
          <w:sz w:val="22"/>
          <w:szCs w:val="22"/>
        </w:rPr>
      </w:pPr>
      <w:r>
        <w:rPr>
          <w:rStyle w:val="span"/>
          <w:rFonts w:ascii="Century Gothic" w:eastAsia="Century Gothic" w:hAnsi="Century Gothic" w:cs="Century Gothic"/>
          <w:color w:val="787878"/>
          <w:sz w:val="22"/>
          <w:szCs w:val="22"/>
        </w:rPr>
        <w:t>Create various marketing material</w:t>
      </w:r>
      <w:r w:rsidR="00DF4040">
        <w:rPr>
          <w:rStyle w:val="span"/>
          <w:rFonts w:ascii="Century Gothic" w:eastAsia="Century Gothic" w:hAnsi="Century Gothic" w:cs="Century Gothic"/>
          <w:color w:val="787878"/>
          <w:sz w:val="22"/>
          <w:szCs w:val="22"/>
        </w:rPr>
        <w:t>s</w:t>
      </w:r>
      <w:r>
        <w:rPr>
          <w:rStyle w:val="span"/>
          <w:rFonts w:ascii="Century Gothic" w:eastAsia="Century Gothic" w:hAnsi="Century Gothic" w:cs="Century Gothic"/>
          <w:color w:val="787878"/>
          <w:sz w:val="22"/>
          <w:szCs w:val="22"/>
        </w:rPr>
        <w:t xml:space="preserve"> such as brochures, flyers, business cards, and </w:t>
      </w:r>
      <w:proofErr w:type="gramStart"/>
      <w:r>
        <w:rPr>
          <w:rStyle w:val="span"/>
          <w:rFonts w:ascii="Century Gothic" w:eastAsia="Century Gothic" w:hAnsi="Century Gothic" w:cs="Century Gothic"/>
          <w:color w:val="787878"/>
          <w:sz w:val="22"/>
          <w:szCs w:val="22"/>
        </w:rPr>
        <w:t>signage</w:t>
      </w:r>
      <w:proofErr w:type="gramEnd"/>
    </w:p>
    <w:p w14:paraId="3E401C31" w14:textId="77777777" w:rsidR="00C557EC" w:rsidRDefault="00AE5D08">
      <w:pPr>
        <w:pStyle w:val="divdocumentulli"/>
        <w:numPr>
          <w:ilvl w:val="0"/>
          <w:numId w:val="3"/>
        </w:numPr>
        <w:shd w:val="clear" w:color="auto" w:fill="FFFFFF"/>
        <w:spacing w:line="320" w:lineRule="atLeast"/>
        <w:ind w:left="460" w:hanging="201"/>
        <w:rPr>
          <w:rStyle w:val="span"/>
          <w:rFonts w:ascii="Century Gothic" w:eastAsia="Century Gothic" w:hAnsi="Century Gothic" w:cs="Century Gothic"/>
          <w:color w:val="787878"/>
          <w:sz w:val="22"/>
          <w:szCs w:val="22"/>
        </w:rPr>
      </w:pPr>
      <w:r>
        <w:rPr>
          <w:rStyle w:val="span"/>
          <w:rFonts w:ascii="Century Gothic" w:eastAsia="Century Gothic" w:hAnsi="Century Gothic" w:cs="Century Gothic"/>
          <w:color w:val="787878"/>
          <w:sz w:val="22"/>
          <w:szCs w:val="22"/>
        </w:rPr>
        <w:t>Assisted with the development of website layouts, templates and unique branded looks for future company use and consistent branding.</w:t>
      </w:r>
    </w:p>
    <w:p w14:paraId="3C865433" w14:textId="77777777" w:rsidR="00C557EC" w:rsidRDefault="00AE5D08">
      <w:pPr>
        <w:pStyle w:val="divdocumentulli"/>
        <w:numPr>
          <w:ilvl w:val="0"/>
          <w:numId w:val="3"/>
        </w:numPr>
        <w:shd w:val="clear" w:color="auto" w:fill="FFFFFF"/>
        <w:spacing w:line="320" w:lineRule="atLeast"/>
        <w:ind w:left="460" w:hanging="201"/>
        <w:rPr>
          <w:rStyle w:val="span"/>
          <w:rFonts w:ascii="Century Gothic" w:eastAsia="Century Gothic" w:hAnsi="Century Gothic" w:cs="Century Gothic"/>
          <w:color w:val="787878"/>
          <w:sz w:val="22"/>
          <w:szCs w:val="22"/>
        </w:rPr>
      </w:pPr>
      <w:r>
        <w:rPr>
          <w:rStyle w:val="span"/>
          <w:rFonts w:ascii="Century Gothic" w:eastAsia="Century Gothic" w:hAnsi="Century Gothic" w:cs="Century Gothic"/>
          <w:color w:val="787878"/>
          <w:sz w:val="22"/>
          <w:szCs w:val="22"/>
        </w:rPr>
        <w:t>Created updated corporate brand by designing cohesive looks between elements such as logos and letterheads.</w:t>
      </w:r>
    </w:p>
    <w:p w14:paraId="0858FE8C" w14:textId="77777777" w:rsidR="00C557EC" w:rsidRDefault="00AE5D08">
      <w:pPr>
        <w:pStyle w:val="divdocumentulli"/>
        <w:numPr>
          <w:ilvl w:val="0"/>
          <w:numId w:val="3"/>
        </w:numPr>
        <w:shd w:val="clear" w:color="auto" w:fill="FFFFFF"/>
        <w:spacing w:line="320" w:lineRule="atLeast"/>
        <w:ind w:left="460" w:hanging="201"/>
        <w:rPr>
          <w:rStyle w:val="span"/>
          <w:rFonts w:ascii="Century Gothic" w:eastAsia="Century Gothic" w:hAnsi="Century Gothic" w:cs="Century Gothic"/>
          <w:color w:val="787878"/>
          <w:sz w:val="22"/>
          <w:szCs w:val="22"/>
        </w:rPr>
      </w:pPr>
      <w:r>
        <w:rPr>
          <w:rStyle w:val="span"/>
          <w:rFonts w:ascii="Century Gothic" w:eastAsia="Century Gothic" w:hAnsi="Century Gothic" w:cs="Century Gothic"/>
          <w:color w:val="787878"/>
          <w:sz w:val="22"/>
          <w:szCs w:val="22"/>
        </w:rPr>
        <w:t xml:space="preserve">Edited video by adding graphics, titles, </w:t>
      </w:r>
      <w:proofErr w:type="gramStart"/>
      <w:r>
        <w:rPr>
          <w:rStyle w:val="span"/>
          <w:rFonts w:ascii="Century Gothic" w:eastAsia="Century Gothic" w:hAnsi="Century Gothic" w:cs="Century Gothic"/>
          <w:color w:val="787878"/>
          <w:sz w:val="22"/>
          <w:szCs w:val="22"/>
        </w:rPr>
        <w:t>audio</w:t>
      </w:r>
      <w:proofErr w:type="gramEnd"/>
      <w:r>
        <w:rPr>
          <w:rStyle w:val="span"/>
          <w:rFonts w:ascii="Century Gothic" w:eastAsia="Century Gothic" w:hAnsi="Century Gothic" w:cs="Century Gothic"/>
          <w:color w:val="787878"/>
          <w:sz w:val="22"/>
          <w:szCs w:val="22"/>
        </w:rPr>
        <w:t xml:space="preserve"> and special effects.</w:t>
      </w:r>
    </w:p>
    <w:p w14:paraId="45894EDF" w14:textId="77777777" w:rsidR="0069237E" w:rsidRDefault="0069237E">
      <w:pPr>
        <w:pStyle w:val="divdocumentsinglecolumn"/>
        <w:shd w:val="clear" w:color="auto" w:fill="FFFFFF"/>
        <w:spacing w:before="200" w:line="320" w:lineRule="atLeast"/>
        <w:rPr>
          <w:rStyle w:val="span"/>
          <w:rFonts w:ascii="Century Gothic" w:eastAsia="Century Gothic" w:hAnsi="Century Gothic" w:cs="Century Gothic"/>
          <w:b/>
          <w:bCs/>
          <w:color w:val="000000"/>
          <w:sz w:val="22"/>
          <w:szCs w:val="22"/>
        </w:rPr>
      </w:pPr>
    </w:p>
    <w:p w14:paraId="03FC7D6A" w14:textId="77777777" w:rsidR="0069237E" w:rsidRDefault="0069237E">
      <w:pPr>
        <w:pStyle w:val="divdocumentsinglecolumn"/>
        <w:shd w:val="clear" w:color="auto" w:fill="FFFFFF"/>
        <w:spacing w:before="200" w:line="320" w:lineRule="atLeast"/>
        <w:rPr>
          <w:rStyle w:val="span"/>
          <w:rFonts w:ascii="Century Gothic" w:eastAsia="Century Gothic" w:hAnsi="Century Gothic" w:cs="Century Gothic"/>
          <w:b/>
          <w:bCs/>
          <w:color w:val="000000"/>
          <w:sz w:val="22"/>
          <w:szCs w:val="22"/>
        </w:rPr>
      </w:pPr>
    </w:p>
    <w:p w14:paraId="592A086A" w14:textId="3FA3A4F7" w:rsidR="00C557EC" w:rsidRDefault="00AE5D08">
      <w:pPr>
        <w:pStyle w:val="divdocumentsinglecolumn"/>
        <w:shd w:val="clear" w:color="auto" w:fill="FFFFFF"/>
        <w:spacing w:before="200" w:line="320" w:lineRule="atLeast"/>
        <w:rPr>
          <w:rFonts w:ascii="Century Gothic" w:eastAsia="Century Gothic" w:hAnsi="Century Gothic" w:cs="Century Gothic"/>
          <w:color w:val="787878"/>
          <w:sz w:val="22"/>
          <w:szCs w:val="22"/>
        </w:rPr>
      </w:pPr>
      <w:r>
        <w:rPr>
          <w:rStyle w:val="span"/>
          <w:rFonts w:ascii="Century Gothic" w:eastAsia="Century Gothic" w:hAnsi="Century Gothic" w:cs="Century Gothic"/>
          <w:b/>
          <w:bCs/>
          <w:color w:val="000000"/>
          <w:sz w:val="22"/>
          <w:szCs w:val="22"/>
        </w:rPr>
        <w:lastRenderedPageBreak/>
        <w:t>Technical Artist / Process Engineer</w:t>
      </w:r>
      <w:r>
        <w:rPr>
          <w:rStyle w:val="singlecolumnspanpaddedlinenth-child1"/>
          <w:rFonts w:ascii="Century Gothic" w:eastAsia="Century Gothic" w:hAnsi="Century Gothic" w:cs="Century Gothic"/>
          <w:b/>
          <w:bCs/>
          <w:color w:val="000000"/>
          <w:sz w:val="22"/>
          <w:szCs w:val="22"/>
        </w:rPr>
        <w:t xml:space="preserve"> </w:t>
      </w:r>
    </w:p>
    <w:p w14:paraId="3C91B641" w14:textId="77777777" w:rsidR="00C557EC" w:rsidRDefault="00AE5D08">
      <w:pPr>
        <w:pStyle w:val="spanpaddedline"/>
        <w:shd w:val="clear" w:color="auto" w:fill="FFFFFF"/>
        <w:spacing w:line="320" w:lineRule="atLeast"/>
        <w:rPr>
          <w:rFonts w:ascii="Century Gothic" w:eastAsia="Century Gothic" w:hAnsi="Century Gothic" w:cs="Century Gothic"/>
          <w:color w:val="58585A"/>
          <w:sz w:val="22"/>
          <w:szCs w:val="22"/>
        </w:rPr>
      </w:pPr>
      <w:r>
        <w:rPr>
          <w:rStyle w:val="span"/>
          <w:rFonts w:ascii="Century Gothic" w:eastAsia="Century Gothic" w:hAnsi="Century Gothic" w:cs="Century Gothic"/>
          <w:color w:val="58585A"/>
          <w:sz w:val="22"/>
          <w:szCs w:val="22"/>
        </w:rPr>
        <w:t>Apple Inc</w:t>
      </w:r>
      <w:r>
        <w:rPr>
          <w:rFonts w:ascii="Century Gothic" w:eastAsia="Century Gothic" w:hAnsi="Century Gothic" w:cs="Century Gothic"/>
          <w:color w:val="58585A"/>
          <w:sz w:val="22"/>
          <w:szCs w:val="22"/>
        </w:rPr>
        <w:t xml:space="preserve"> </w:t>
      </w:r>
      <w:r>
        <w:rPr>
          <w:rStyle w:val="span"/>
          <w:rFonts w:ascii="Century Gothic" w:eastAsia="Century Gothic" w:hAnsi="Century Gothic" w:cs="Century Gothic"/>
          <w:color w:val="58585A"/>
          <w:sz w:val="22"/>
          <w:szCs w:val="22"/>
        </w:rPr>
        <w:t>April 2016 - August 2019</w:t>
      </w:r>
    </w:p>
    <w:p w14:paraId="3D09BD18" w14:textId="77777777" w:rsidR="00C557EC" w:rsidRDefault="00AE5D08">
      <w:pPr>
        <w:pStyle w:val="divdocumentulli"/>
        <w:numPr>
          <w:ilvl w:val="0"/>
          <w:numId w:val="4"/>
        </w:numPr>
        <w:shd w:val="clear" w:color="auto" w:fill="FFFFFF"/>
        <w:spacing w:line="320" w:lineRule="atLeast"/>
        <w:ind w:left="460" w:hanging="201"/>
        <w:rPr>
          <w:rStyle w:val="span"/>
          <w:rFonts w:ascii="Century Gothic" w:eastAsia="Century Gothic" w:hAnsi="Century Gothic" w:cs="Century Gothic"/>
          <w:color w:val="787878"/>
          <w:sz w:val="22"/>
          <w:szCs w:val="22"/>
        </w:rPr>
      </w:pPr>
      <w:r>
        <w:rPr>
          <w:rStyle w:val="span"/>
          <w:rFonts w:ascii="Century Gothic" w:eastAsia="Century Gothic" w:hAnsi="Century Gothic" w:cs="Century Gothic"/>
          <w:color w:val="787878"/>
          <w:sz w:val="22"/>
          <w:szCs w:val="22"/>
        </w:rPr>
        <w:t>Supervised and trained a team of 20 contractors to create 3D models for prominent landmarks and flyover cities.</w:t>
      </w:r>
    </w:p>
    <w:p w14:paraId="39A8279F" w14:textId="77777777" w:rsidR="00C557EC" w:rsidRDefault="00AE5D08">
      <w:pPr>
        <w:pStyle w:val="divdocumentulli"/>
        <w:numPr>
          <w:ilvl w:val="0"/>
          <w:numId w:val="4"/>
        </w:numPr>
        <w:shd w:val="clear" w:color="auto" w:fill="FFFFFF"/>
        <w:spacing w:line="320" w:lineRule="atLeast"/>
        <w:ind w:left="460" w:hanging="201"/>
        <w:rPr>
          <w:rStyle w:val="span"/>
          <w:rFonts w:ascii="Century Gothic" w:eastAsia="Century Gothic" w:hAnsi="Century Gothic" w:cs="Century Gothic"/>
          <w:color w:val="787878"/>
          <w:sz w:val="22"/>
          <w:szCs w:val="22"/>
        </w:rPr>
      </w:pPr>
      <w:r>
        <w:rPr>
          <w:rStyle w:val="span"/>
          <w:rFonts w:ascii="Century Gothic" w:eastAsia="Century Gothic" w:hAnsi="Century Gothic" w:cs="Century Gothic"/>
          <w:color w:val="787878"/>
          <w:sz w:val="22"/>
          <w:szCs w:val="22"/>
        </w:rPr>
        <w:t>Lead as Quality Assurance prior to live releases.</w:t>
      </w:r>
    </w:p>
    <w:p w14:paraId="0304D9CE" w14:textId="77777777" w:rsidR="00C557EC" w:rsidRDefault="00AE5D08">
      <w:pPr>
        <w:pStyle w:val="divdocumentulli"/>
        <w:numPr>
          <w:ilvl w:val="0"/>
          <w:numId w:val="4"/>
        </w:numPr>
        <w:shd w:val="clear" w:color="auto" w:fill="FFFFFF"/>
        <w:spacing w:line="320" w:lineRule="atLeast"/>
        <w:ind w:left="460" w:hanging="201"/>
        <w:rPr>
          <w:rStyle w:val="span"/>
          <w:rFonts w:ascii="Century Gothic" w:eastAsia="Century Gothic" w:hAnsi="Century Gothic" w:cs="Century Gothic"/>
          <w:color w:val="787878"/>
          <w:sz w:val="22"/>
          <w:szCs w:val="22"/>
        </w:rPr>
      </w:pPr>
      <w:r>
        <w:rPr>
          <w:rStyle w:val="span"/>
          <w:rFonts w:ascii="Century Gothic" w:eastAsia="Century Gothic" w:hAnsi="Century Gothic" w:cs="Century Gothic"/>
          <w:color w:val="787878"/>
          <w:sz w:val="22"/>
          <w:szCs w:val="22"/>
        </w:rPr>
        <w:t>Collaborate with software developers, backend engineers, and flight ops.</w:t>
      </w:r>
    </w:p>
    <w:p w14:paraId="6C245B8C" w14:textId="77777777" w:rsidR="00C557EC" w:rsidRDefault="00AE5D08">
      <w:pPr>
        <w:pStyle w:val="divdocumentulli"/>
        <w:numPr>
          <w:ilvl w:val="0"/>
          <w:numId w:val="4"/>
        </w:numPr>
        <w:shd w:val="clear" w:color="auto" w:fill="FFFFFF"/>
        <w:spacing w:line="320" w:lineRule="atLeast"/>
        <w:ind w:left="460" w:hanging="201"/>
        <w:rPr>
          <w:rStyle w:val="span"/>
          <w:rFonts w:ascii="Century Gothic" w:eastAsia="Century Gothic" w:hAnsi="Century Gothic" w:cs="Century Gothic"/>
          <w:color w:val="787878"/>
          <w:sz w:val="22"/>
          <w:szCs w:val="22"/>
        </w:rPr>
      </w:pPr>
      <w:r>
        <w:rPr>
          <w:rStyle w:val="span"/>
          <w:rFonts w:ascii="Century Gothic" w:eastAsia="Century Gothic" w:hAnsi="Century Gothic" w:cs="Century Gothic"/>
          <w:color w:val="787878"/>
          <w:sz w:val="22"/>
          <w:szCs w:val="22"/>
        </w:rPr>
        <w:t>Provide art direction, MEL scripting for Maya, and redesigning of Jira database.</w:t>
      </w:r>
    </w:p>
    <w:p w14:paraId="49D8EE0A" w14:textId="77777777" w:rsidR="00C557EC" w:rsidRDefault="00AE5D08">
      <w:pPr>
        <w:pStyle w:val="divdocumentulli"/>
        <w:numPr>
          <w:ilvl w:val="0"/>
          <w:numId w:val="4"/>
        </w:numPr>
        <w:shd w:val="clear" w:color="auto" w:fill="FFFFFF"/>
        <w:spacing w:line="320" w:lineRule="atLeast"/>
        <w:ind w:left="460" w:hanging="201"/>
        <w:rPr>
          <w:rStyle w:val="span"/>
          <w:rFonts w:ascii="Century Gothic" w:eastAsia="Century Gothic" w:hAnsi="Century Gothic" w:cs="Century Gothic"/>
          <w:color w:val="787878"/>
          <w:sz w:val="22"/>
          <w:szCs w:val="22"/>
        </w:rPr>
      </w:pPr>
      <w:r>
        <w:rPr>
          <w:rStyle w:val="span"/>
          <w:rFonts w:ascii="Century Gothic" w:eastAsia="Century Gothic" w:hAnsi="Century Gothic" w:cs="Century Gothic"/>
          <w:color w:val="787878"/>
          <w:sz w:val="22"/>
          <w:szCs w:val="22"/>
        </w:rPr>
        <w:t>Achieved over 220 3D cities and tours delivered within one year, doubling production.</w:t>
      </w:r>
    </w:p>
    <w:p w14:paraId="2230E0DB" w14:textId="77777777" w:rsidR="00C557EC" w:rsidRDefault="00AE5D08">
      <w:pPr>
        <w:pStyle w:val="divdocumentulli"/>
        <w:numPr>
          <w:ilvl w:val="0"/>
          <w:numId w:val="4"/>
        </w:numPr>
        <w:shd w:val="clear" w:color="auto" w:fill="FFFFFF"/>
        <w:spacing w:line="320" w:lineRule="atLeast"/>
        <w:ind w:left="460" w:hanging="201"/>
        <w:rPr>
          <w:rStyle w:val="span"/>
          <w:rFonts w:ascii="Century Gothic" w:eastAsia="Century Gothic" w:hAnsi="Century Gothic" w:cs="Century Gothic"/>
          <w:color w:val="787878"/>
          <w:sz w:val="22"/>
          <w:szCs w:val="22"/>
        </w:rPr>
      </w:pPr>
      <w:r>
        <w:rPr>
          <w:rStyle w:val="span"/>
          <w:rFonts w:ascii="Century Gothic" w:eastAsia="Century Gothic" w:hAnsi="Century Gothic" w:cs="Century Gothic"/>
          <w:color w:val="787878"/>
          <w:sz w:val="22"/>
          <w:szCs w:val="22"/>
        </w:rPr>
        <w:t>Create training material for on boarded contractors.</w:t>
      </w:r>
    </w:p>
    <w:p w14:paraId="482F08A0" w14:textId="77777777" w:rsidR="00C557EC" w:rsidRDefault="00AE5D08">
      <w:pPr>
        <w:pStyle w:val="divdocumentulli"/>
        <w:numPr>
          <w:ilvl w:val="0"/>
          <w:numId w:val="4"/>
        </w:numPr>
        <w:shd w:val="clear" w:color="auto" w:fill="FFFFFF"/>
        <w:spacing w:line="320" w:lineRule="atLeast"/>
        <w:ind w:left="460" w:hanging="201"/>
        <w:rPr>
          <w:rStyle w:val="span"/>
          <w:rFonts w:ascii="Century Gothic" w:eastAsia="Century Gothic" w:hAnsi="Century Gothic" w:cs="Century Gothic"/>
          <w:color w:val="787878"/>
          <w:sz w:val="22"/>
          <w:szCs w:val="22"/>
        </w:rPr>
      </w:pPr>
      <w:r>
        <w:rPr>
          <w:rStyle w:val="span"/>
          <w:rFonts w:ascii="Century Gothic" w:eastAsia="Century Gothic" w:hAnsi="Century Gothic" w:cs="Century Gothic"/>
          <w:color w:val="787878"/>
          <w:sz w:val="22"/>
          <w:szCs w:val="22"/>
        </w:rPr>
        <w:t>Created tour rendering tools with development engineers for proprietary software.</w:t>
      </w:r>
    </w:p>
    <w:p w14:paraId="4F6ABE83" w14:textId="77777777" w:rsidR="00C557EC" w:rsidRDefault="00AE5D08">
      <w:pPr>
        <w:pStyle w:val="divdocumentulli"/>
        <w:numPr>
          <w:ilvl w:val="0"/>
          <w:numId w:val="4"/>
        </w:numPr>
        <w:shd w:val="clear" w:color="auto" w:fill="FFFFFF"/>
        <w:spacing w:line="320" w:lineRule="atLeast"/>
        <w:ind w:left="460" w:hanging="201"/>
        <w:rPr>
          <w:rStyle w:val="span"/>
          <w:rFonts w:ascii="Century Gothic" w:eastAsia="Century Gothic" w:hAnsi="Century Gothic" w:cs="Century Gothic"/>
          <w:color w:val="787878"/>
          <w:sz w:val="22"/>
          <w:szCs w:val="22"/>
        </w:rPr>
      </w:pPr>
      <w:r>
        <w:rPr>
          <w:rStyle w:val="span"/>
          <w:rFonts w:ascii="Century Gothic" w:eastAsia="Century Gothic" w:hAnsi="Century Gothic" w:cs="Century Gothic"/>
          <w:color w:val="787878"/>
          <w:sz w:val="22"/>
          <w:szCs w:val="22"/>
        </w:rPr>
        <w:t>Present weekly and monthly delivery reports to upper management.</w:t>
      </w:r>
    </w:p>
    <w:p w14:paraId="4D1B8001" w14:textId="77777777" w:rsidR="00C557EC" w:rsidRDefault="00AE5D08">
      <w:pPr>
        <w:pStyle w:val="divdocumentsinglecolumn"/>
        <w:shd w:val="clear" w:color="auto" w:fill="FFFFFF"/>
        <w:spacing w:before="200" w:line="320" w:lineRule="atLeast"/>
        <w:rPr>
          <w:rFonts w:ascii="Century Gothic" w:eastAsia="Century Gothic" w:hAnsi="Century Gothic" w:cs="Century Gothic"/>
          <w:color w:val="787878"/>
          <w:sz w:val="22"/>
          <w:szCs w:val="22"/>
        </w:rPr>
      </w:pPr>
      <w:r>
        <w:rPr>
          <w:rStyle w:val="span"/>
          <w:rFonts w:ascii="Century Gothic" w:eastAsia="Century Gothic" w:hAnsi="Century Gothic" w:cs="Century Gothic"/>
          <w:b/>
          <w:bCs/>
          <w:color w:val="000000"/>
          <w:sz w:val="22"/>
          <w:szCs w:val="22"/>
        </w:rPr>
        <w:t>Lead 3D Artist</w:t>
      </w:r>
      <w:r>
        <w:rPr>
          <w:rStyle w:val="singlecolumnspanpaddedlinenth-child1"/>
          <w:rFonts w:ascii="Century Gothic" w:eastAsia="Century Gothic" w:hAnsi="Century Gothic" w:cs="Century Gothic"/>
          <w:b/>
          <w:bCs/>
          <w:color w:val="000000"/>
          <w:sz w:val="22"/>
          <w:szCs w:val="22"/>
        </w:rPr>
        <w:t xml:space="preserve"> </w:t>
      </w:r>
    </w:p>
    <w:p w14:paraId="330A8D17" w14:textId="0863EB48" w:rsidR="00C557EC" w:rsidRDefault="00AE5D08">
      <w:pPr>
        <w:pStyle w:val="spanpaddedline"/>
        <w:shd w:val="clear" w:color="auto" w:fill="FFFFFF"/>
        <w:spacing w:line="320" w:lineRule="atLeast"/>
        <w:rPr>
          <w:rFonts w:ascii="Century Gothic" w:eastAsia="Century Gothic" w:hAnsi="Century Gothic" w:cs="Century Gothic"/>
          <w:color w:val="58585A"/>
          <w:sz w:val="22"/>
          <w:szCs w:val="22"/>
        </w:rPr>
      </w:pPr>
      <w:proofErr w:type="spellStart"/>
      <w:r>
        <w:rPr>
          <w:rStyle w:val="span"/>
          <w:rFonts w:ascii="Century Gothic" w:eastAsia="Century Gothic" w:hAnsi="Century Gothic" w:cs="Century Gothic"/>
          <w:color w:val="58585A"/>
          <w:sz w:val="22"/>
          <w:szCs w:val="22"/>
        </w:rPr>
        <w:t>Mindlance</w:t>
      </w:r>
      <w:proofErr w:type="spellEnd"/>
      <w:r>
        <w:rPr>
          <w:rStyle w:val="span"/>
          <w:rFonts w:ascii="Century Gothic" w:eastAsia="Century Gothic" w:hAnsi="Century Gothic" w:cs="Century Gothic"/>
          <w:color w:val="58585A"/>
          <w:sz w:val="22"/>
          <w:szCs w:val="22"/>
        </w:rPr>
        <w:t xml:space="preserve"> Inc</w:t>
      </w:r>
      <w:r w:rsidR="0069237E">
        <w:rPr>
          <w:rStyle w:val="span"/>
          <w:rFonts w:ascii="Century Gothic" w:eastAsia="Century Gothic" w:hAnsi="Century Gothic" w:cs="Century Gothic"/>
          <w:color w:val="58585A"/>
          <w:sz w:val="22"/>
          <w:szCs w:val="22"/>
        </w:rPr>
        <w:t>.</w:t>
      </w:r>
      <w:r>
        <w:rPr>
          <w:rStyle w:val="span"/>
          <w:rFonts w:ascii="Century Gothic" w:eastAsia="Century Gothic" w:hAnsi="Century Gothic" w:cs="Century Gothic"/>
          <w:color w:val="58585A"/>
          <w:sz w:val="22"/>
          <w:szCs w:val="22"/>
        </w:rPr>
        <w:t xml:space="preserve"> / Apple Engineering Team</w:t>
      </w:r>
      <w:r>
        <w:rPr>
          <w:rFonts w:ascii="Century Gothic" w:eastAsia="Century Gothic" w:hAnsi="Century Gothic" w:cs="Century Gothic"/>
          <w:color w:val="58585A"/>
          <w:sz w:val="22"/>
          <w:szCs w:val="22"/>
        </w:rPr>
        <w:t xml:space="preserve"> </w:t>
      </w:r>
      <w:r>
        <w:rPr>
          <w:rStyle w:val="span"/>
          <w:rFonts w:ascii="Century Gothic" w:eastAsia="Century Gothic" w:hAnsi="Century Gothic" w:cs="Century Gothic"/>
          <w:color w:val="58585A"/>
          <w:sz w:val="22"/>
          <w:szCs w:val="22"/>
        </w:rPr>
        <w:t>June 2014 - April 2016</w:t>
      </w:r>
    </w:p>
    <w:p w14:paraId="36D38652" w14:textId="77777777" w:rsidR="00C557EC" w:rsidRDefault="00AE5D08">
      <w:pPr>
        <w:pStyle w:val="divdocumentulli"/>
        <w:numPr>
          <w:ilvl w:val="0"/>
          <w:numId w:val="5"/>
        </w:numPr>
        <w:shd w:val="clear" w:color="auto" w:fill="FFFFFF"/>
        <w:spacing w:line="320" w:lineRule="atLeast"/>
        <w:ind w:left="460" w:hanging="201"/>
        <w:rPr>
          <w:rStyle w:val="span"/>
          <w:rFonts w:ascii="Century Gothic" w:eastAsia="Century Gothic" w:hAnsi="Century Gothic" w:cs="Century Gothic"/>
          <w:color w:val="787878"/>
          <w:sz w:val="22"/>
          <w:szCs w:val="22"/>
        </w:rPr>
      </w:pPr>
      <w:r>
        <w:rPr>
          <w:rStyle w:val="span"/>
          <w:rFonts w:ascii="Century Gothic" w:eastAsia="Century Gothic" w:hAnsi="Century Gothic" w:cs="Century Gothic"/>
          <w:color w:val="787878"/>
          <w:sz w:val="22"/>
          <w:szCs w:val="22"/>
        </w:rPr>
        <w:t>Recruited, interviewed, and managed a high-performing team to deliver projects throughout their lifecycle.</w:t>
      </w:r>
    </w:p>
    <w:p w14:paraId="6BD4BEE5" w14:textId="77777777" w:rsidR="00C557EC" w:rsidRDefault="00AE5D08">
      <w:pPr>
        <w:pStyle w:val="divdocumentulli"/>
        <w:numPr>
          <w:ilvl w:val="0"/>
          <w:numId w:val="5"/>
        </w:numPr>
        <w:shd w:val="clear" w:color="auto" w:fill="FFFFFF"/>
        <w:spacing w:line="320" w:lineRule="atLeast"/>
        <w:ind w:left="460" w:hanging="201"/>
        <w:rPr>
          <w:rStyle w:val="span"/>
          <w:rFonts w:ascii="Century Gothic" w:eastAsia="Century Gothic" w:hAnsi="Century Gothic" w:cs="Century Gothic"/>
          <w:color w:val="787878"/>
          <w:sz w:val="22"/>
          <w:szCs w:val="22"/>
        </w:rPr>
      </w:pPr>
      <w:r>
        <w:rPr>
          <w:rStyle w:val="span"/>
          <w:rFonts w:ascii="Century Gothic" w:eastAsia="Century Gothic" w:hAnsi="Century Gothic" w:cs="Century Gothic"/>
          <w:color w:val="787878"/>
          <w:sz w:val="22"/>
          <w:szCs w:val="22"/>
        </w:rPr>
        <w:t xml:space="preserve">Collaborated with the Art Director </w:t>
      </w:r>
      <w:proofErr w:type="gramStart"/>
      <w:r>
        <w:rPr>
          <w:rStyle w:val="span"/>
          <w:rFonts w:ascii="Century Gothic" w:eastAsia="Century Gothic" w:hAnsi="Century Gothic" w:cs="Century Gothic"/>
          <w:color w:val="787878"/>
          <w:sz w:val="22"/>
          <w:szCs w:val="22"/>
        </w:rPr>
        <w:t>in regards to</w:t>
      </w:r>
      <w:proofErr w:type="gramEnd"/>
      <w:r>
        <w:rPr>
          <w:rStyle w:val="span"/>
          <w:rFonts w:ascii="Century Gothic" w:eastAsia="Century Gothic" w:hAnsi="Century Gothic" w:cs="Century Gothic"/>
          <w:color w:val="787878"/>
          <w:sz w:val="22"/>
          <w:szCs w:val="22"/>
        </w:rPr>
        <w:t xml:space="preserve"> design and artist function.</w:t>
      </w:r>
    </w:p>
    <w:p w14:paraId="5BAC3F7D" w14:textId="77777777" w:rsidR="00C557EC" w:rsidRDefault="00AE5D08">
      <w:pPr>
        <w:pStyle w:val="divdocumentulli"/>
        <w:numPr>
          <w:ilvl w:val="0"/>
          <w:numId w:val="5"/>
        </w:numPr>
        <w:shd w:val="clear" w:color="auto" w:fill="FFFFFF"/>
        <w:spacing w:line="320" w:lineRule="atLeast"/>
        <w:ind w:left="460" w:hanging="201"/>
        <w:rPr>
          <w:rStyle w:val="span"/>
          <w:rFonts w:ascii="Century Gothic" w:eastAsia="Century Gothic" w:hAnsi="Century Gothic" w:cs="Century Gothic"/>
          <w:color w:val="787878"/>
          <w:sz w:val="22"/>
          <w:szCs w:val="22"/>
        </w:rPr>
      </w:pPr>
      <w:r>
        <w:rPr>
          <w:rStyle w:val="span"/>
          <w:rFonts w:ascii="Century Gothic" w:eastAsia="Century Gothic" w:hAnsi="Century Gothic" w:cs="Century Gothic"/>
          <w:color w:val="787878"/>
          <w:sz w:val="22"/>
          <w:szCs w:val="22"/>
        </w:rPr>
        <w:t>Developed 3D models of prominent landmarks.</w:t>
      </w:r>
    </w:p>
    <w:p w14:paraId="7A0C989D" w14:textId="77777777" w:rsidR="00C557EC" w:rsidRDefault="00AE5D08">
      <w:pPr>
        <w:pStyle w:val="divdocumentulli"/>
        <w:numPr>
          <w:ilvl w:val="0"/>
          <w:numId w:val="5"/>
        </w:numPr>
        <w:shd w:val="clear" w:color="auto" w:fill="FFFFFF"/>
        <w:spacing w:line="320" w:lineRule="atLeast"/>
        <w:ind w:left="460" w:hanging="201"/>
        <w:rPr>
          <w:rStyle w:val="span"/>
          <w:rFonts w:ascii="Century Gothic" w:eastAsia="Century Gothic" w:hAnsi="Century Gothic" w:cs="Century Gothic"/>
          <w:color w:val="787878"/>
          <w:sz w:val="22"/>
          <w:szCs w:val="22"/>
        </w:rPr>
      </w:pPr>
      <w:r>
        <w:rPr>
          <w:rStyle w:val="span"/>
          <w:rFonts w:ascii="Century Gothic" w:eastAsia="Century Gothic" w:hAnsi="Century Gothic" w:cs="Century Gothic"/>
          <w:color w:val="787878"/>
          <w:sz w:val="22"/>
          <w:szCs w:val="22"/>
        </w:rPr>
        <w:t>Performed the initial Quality Assurance of 3D cities before delivery.</w:t>
      </w:r>
    </w:p>
    <w:p w14:paraId="5047C90D" w14:textId="77777777" w:rsidR="00C557EC" w:rsidRDefault="00AE5D08">
      <w:pPr>
        <w:pStyle w:val="divdocumentulli"/>
        <w:numPr>
          <w:ilvl w:val="0"/>
          <w:numId w:val="5"/>
        </w:numPr>
        <w:shd w:val="clear" w:color="auto" w:fill="FFFFFF"/>
        <w:spacing w:line="320" w:lineRule="atLeast"/>
        <w:ind w:left="460" w:hanging="201"/>
        <w:rPr>
          <w:rStyle w:val="span"/>
          <w:rFonts w:ascii="Century Gothic" w:eastAsia="Century Gothic" w:hAnsi="Century Gothic" w:cs="Century Gothic"/>
          <w:color w:val="787878"/>
          <w:sz w:val="22"/>
          <w:szCs w:val="22"/>
        </w:rPr>
      </w:pPr>
      <w:r>
        <w:rPr>
          <w:rStyle w:val="span"/>
          <w:rFonts w:ascii="Century Gothic" w:eastAsia="Century Gothic" w:hAnsi="Century Gothic" w:cs="Century Gothic"/>
          <w:color w:val="787878"/>
          <w:sz w:val="22"/>
          <w:szCs w:val="22"/>
        </w:rPr>
        <w:t>Managed 65 production artists to achieve deadlines to deliver 100 3D cities for Apple Maps.</w:t>
      </w:r>
    </w:p>
    <w:p w14:paraId="6CF8E80A" w14:textId="77777777" w:rsidR="00C557EC" w:rsidRDefault="00AE5D08">
      <w:pPr>
        <w:pStyle w:val="divdocumentulli"/>
        <w:numPr>
          <w:ilvl w:val="0"/>
          <w:numId w:val="5"/>
        </w:numPr>
        <w:shd w:val="clear" w:color="auto" w:fill="FFFFFF"/>
        <w:spacing w:line="320" w:lineRule="atLeast"/>
        <w:ind w:left="460" w:hanging="201"/>
        <w:rPr>
          <w:rStyle w:val="span"/>
          <w:rFonts w:ascii="Century Gothic" w:eastAsia="Century Gothic" w:hAnsi="Century Gothic" w:cs="Century Gothic"/>
          <w:color w:val="787878"/>
          <w:sz w:val="22"/>
          <w:szCs w:val="22"/>
        </w:rPr>
      </w:pPr>
      <w:r>
        <w:rPr>
          <w:rStyle w:val="span"/>
          <w:rFonts w:ascii="Century Gothic" w:eastAsia="Century Gothic" w:hAnsi="Century Gothic" w:cs="Century Gothic"/>
          <w:color w:val="787878"/>
          <w:sz w:val="22"/>
          <w:szCs w:val="22"/>
        </w:rPr>
        <w:t>Distributed and managed daily and weekly work assignments.</w:t>
      </w:r>
    </w:p>
    <w:p w14:paraId="23EAAC30" w14:textId="77777777" w:rsidR="00C557EC" w:rsidRDefault="00AE5D08">
      <w:pPr>
        <w:pStyle w:val="divdocumentulli"/>
        <w:numPr>
          <w:ilvl w:val="0"/>
          <w:numId w:val="5"/>
        </w:numPr>
        <w:shd w:val="clear" w:color="auto" w:fill="FFFFFF"/>
        <w:spacing w:line="320" w:lineRule="atLeast"/>
        <w:ind w:left="460" w:hanging="201"/>
        <w:rPr>
          <w:rStyle w:val="span"/>
          <w:rFonts w:ascii="Century Gothic" w:eastAsia="Century Gothic" w:hAnsi="Century Gothic" w:cs="Century Gothic"/>
          <w:color w:val="787878"/>
          <w:sz w:val="22"/>
          <w:szCs w:val="22"/>
        </w:rPr>
      </w:pPr>
      <w:r>
        <w:rPr>
          <w:rStyle w:val="span"/>
          <w:rFonts w:ascii="Century Gothic" w:eastAsia="Century Gothic" w:hAnsi="Century Gothic" w:cs="Century Gothic"/>
          <w:color w:val="787878"/>
          <w:sz w:val="22"/>
          <w:szCs w:val="22"/>
        </w:rPr>
        <w:t xml:space="preserve">Manage the performance, </w:t>
      </w:r>
      <w:proofErr w:type="gramStart"/>
      <w:r>
        <w:rPr>
          <w:rStyle w:val="span"/>
          <w:rFonts w:ascii="Century Gothic" w:eastAsia="Century Gothic" w:hAnsi="Century Gothic" w:cs="Century Gothic"/>
          <w:color w:val="787878"/>
          <w:sz w:val="22"/>
          <w:szCs w:val="22"/>
        </w:rPr>
        <w:t>write</w:t>
      </w:r>
      <w:proofErr w:type="gramEnd"/>
      <w:r>
        <w:rPr>
          <w:rStyle w:val="span"/>
          <w:rFonts w:ascii="Century Gothic" w:eastAsia="Century Gothic" w:hAnsi="Century Gothic" w:cs="Century Gothic"/>
          <w:color w:val="787878"/>
          <w:sz w:val="22"/>
          <w:szCs w:val="22"/>
        </w:rPr>
        <w:t xml:space="preserve"> and deliver reviews, pre-screen interviewees, and</w:t>
      </w:r>
    </w:p>
    <w:p w14:paraId="7CDC7E48" w14:textId="77777777" w:rsidR="00C557EC" w:rsidRDefault="00AE5D08">
      <w:pPr>
        <w:pStyle w:val="p"/>
        <w:shd w:val="clear" w:color="auto" w:fill="FFFFFF"/>
        <w:spacing w:line="320" w:lineRule="atLeast"/>
        <w:rPr>
          <w:rStyle w:val="span"/>
          <w:rFonts w:ascii="Century Gothic" w:eastAsia="Century Gothic" w:hAnsi="Century Gothic" w:cs="Century Gothic"/>
          <w:color w:val="787878"/>
          <w:sz w:val="22"/>
          <w:szCs w:val="22"/>
        </w:rPr>
      </w:pPr>
      <w:r>
        <w:rPr>
          <w:rStyle w:val="span"/>
          <w:rFonts w:ascii="Century Gothic" w:eastAsia="Century Gothic" w:hAnsi="Century Gothic" w:cs="Century Gothic"/>
          <w:color w:val="787878"/>
          <w:sz w:val="22"/>
          <w:szCs w:val="22"/>
        </w:rPr>
        <w:t>actively pursue new recruits.</w:t>
      </w:r>
    </w:p>
    <w:p w14:paraId="31E58FFC" w14:textId="77777777" w:rsidR="00C557EC" w:rsidRDefault="00AE5D08">
      <w:pPr>
        <w:pStyle w:val="divdocumentsinglecolumn"/>
        <w:shd w:val="clear" w:color="auto" w:fill="FFFFFF"/>
        <w:spacing w:before="200" w:line="320" w:lineRule="atLeast"/>
        <w:rPr>
          <w:rFonts w:ascii="Century Gothic" w:eastAsia="Century Gothic" w:hAnsi="Century Gothic" w:cs="Century Gothic"/>
          <w:color w:val="787878"/>
          <w:sz w:val="22"/>
          <w:szCs w:val="22"/>
        </w:rPr>
      </w:pPr>
      <w:r>
        <w:rPr>
          <w:rStyle w:val="span"/>
          <w:rFonts w:ascii="Century Gothic" w:eastAsia="Century Gothic" w:hAnsi="Century Gothic" w:cs="Century Gothic"/>
          <w:b/>
          <w:bCs/>
          <w:color w:val="000000"/>
          <w:sz w:val="22"/>
          <w:szCs w:val="22"/>
        </w:rPr>
        <w:t>3D Hard Surface Modeler / QA for Apple Engineering</w:t>
      </w:r>
      <w:r>
        <w:rPr>
          <w:rStyle w:val="singlecolumnspanpaddedlinenth-child1"/>
          <w:rFonts w:ascii="Century Gothic" w:eastAsia="Century Gothic" w:hAnsi="Century Gothic" w:cs="Century Gothic"/>
          <w:b/>
          <w:bCs/>
          <w:color w:val="000000"/>
          <w:sz w:val="22"/>
          <w:szCs w:val="22"/>
        </w:rPr>
        <w:t xml:space="preserve"> </w:t>
      </w:r>
    </w:p>
    <w:p w14:paraId="4ED18BE4" w14:textId="77777777" w:rsidR="00C557EC" w:rsidRDefault="00AE5D08">
      <w:pPr>
        <w:pStyle w:val="spanpaddedline"/>
        <w:shd w:val="clear" w:color="auto" w:fill="FFFFFF"/>
        <w:spacing w:line="320" w:lineRule="atLeast"/>
        <w:rPr>
          <w:rFonts w:ascii="Century Gothic" w:eastAsia="Century Gothic" w:hAnsi="Century Gothic" w:cs="Century Gothic"/>
          <w:color w:val="58585A"/>
          <w:sz w:val="22"/>
          <w:szCs w:val="22"/>
        </w:rPr>
      </w:pPr>
      <w:r>
        <w:rPr>
          <w:rStyle w:val="span"/>
          <w:rFonts w:ascii="Century Gothic" w:eastAsia="Century Gothic" w:hAnsi="Century Gothic" w:cs="Century Gothic"/>
          <w:color w:val="58585A"/>
          <w:sz w:val="22"/>
          <w:szCs w:val="22"/>
        </w:rPr>
        <w:t>The Adecco Group</w:t>
      </w:r>
      <w:r>
        <w:rPr>
          <w:rFonts w:ascii="Century Gothic" w:eastAsia="Century Gothic" w:hAnsi="Century Gothic" w:cs="Century Gothic"/>
          <w:color w:val="58585A"/>
          <w:sz w:val="22"/>
          <w:szCs w:val="22"/>
        </w:rPr>
        <w:t xml:space="preserve"> </w:t>
      </w:r>
      <w:r>
        <w:rPr>
          <w:rStyle w:val="span"/>
          <w:rFonts w:ascii="Century Gothic" w:eastAsia="Century Gothic" w:hAnsi="Century Gothic" w:cs="Century Gothic"/>
          <w:color w:val="58585A"/>
          <w:sz w:val="22"/>
          <w:szCs w:val="22"/>
        </w:rPr>
        <w:t>July 2013 - May 2014</w:t>
      </w:r>
    </w:p>
    <w:p w14:paraId="57F07F65" w14:textId="77777777" w:rsidR="00C557EC" w:rsidRDefault="00AE5D08">
      <w:pPr>
        <w:pStyle w:val="divdocumentulli"/>
        <w:numPr>
          <w:ilvl w:val="0"/>
          <w:numId w:val="6"/>
        </w:numPr>
        <w:shd w:val="clear" w:color="auto" w:fill="FFFFFF"/>
        <w:spacing w:line="320" w:lineRule="atLeast"/>
        <w:ind w:left="460" w:hanging="201"/>
        <w:rPr>
          <w:rStyle w:val="span"/>
          <w:rFonts w:ascii="Century Gothic" w:eastAsia="Century Gothic" w:hAnsi="Century Gothic" w:cs="Century Gothic"/>
          <w:color w:val="787878"/>
          <w:sz w:val="22"/>
          <w:szCs w:val="22"/>
        </w:rPr>
      </w:pPr>
      <w:r>
        <w:rPr>
          <w:rStyle w:val="span"/>
          <w:rFonts w:ascii="Century Gothic" w:eastAsia="Century Gothic" w:hAnsi="Century Gothic" w:cs="Century Gothic"/>
          <w:color w:val="787878"/>
          <w:sz w:val="22"/>
          <w:szCs w:val="22"/>
        </w:rPr>
        <w:t>Responsible for 3D hard surface modeling of buildings and iconic landmarks.</w:t>
      </w:r>
    </w:p>
    <w:p w14:paraId="4054302A" w14:textId="77777777" w:rsidR="00C557EC" w:rsidRDefault="00AE5D08">
      <w:pPr>
        <w:pStyle w:val="divdocumentulli"/>
        <w:numPr>
          <w:ilvl w:val="0"/>
          <w:numId w:val="6"/>
        </w:numPr>
        <w:shd w:val="clear" w:color="auto" w:fill="FFFFFF"/>
        <w:spacing w:line="320" w:lineRule="atLeast"/>
        <w:ind w:left="460" w:hanging="201"/>
        <w:rPr>
          <w:rStyle w:val="span"/>
          <w:rFonts w:ascii="Century Gothic" w:eastAsia="Century Gothic" w:hAnsi="Century Gothic" w:cs="Century Gothic"/>
          <w:color w:val="787878"/>
          <w:sz w:val="22"/>
          <w:szCs w:val="22"/>
        </w:rPr>
      </w:pPr>
      <w:r>
        <w:rPr>
          <w:rStyle w:val="span"/>
          <w:rFonts w:ascii="Century Gothic" w:eastAsia="Century Gothic" w:hAnsi="Century Gothic" w:cs="Century Gothic"/>
          <w:color w:val="787878"/>
          <w:sz w:val="22"/>
          <w:szCs w:val="22"/>
        </w:rPr>
        <w:t>Responsible as a touch up artist.</w:t>
      </w:r>
    </w:p>
    <w:p w14:paraId="78C8995D" w14:textId="77777777" w:rsidR="00C557EC" w:rsidRDefault="00AE5D08">
      <w:pPr>
        <w:pStyle w:val="divdocumentulli"/>
        <w:numPr>
          <w:ilvl w:val="0"/>
          <w:numId w:val="6"/>
        </w:numPr>
        <w:shd w:val="clear" w:color="auto" w:fill="FFFFFF"/>
        <w:spacing w:line="320" w:lineRule="atLeast"/>
        <w:ind w:left="460" w:hanging="201"/>
        <w:rPr>
          <w:rStyle w:val="span"/>
          <w:rFonts w:ascii="Century Gothic" w:eastAsia="Century Gothic" w:hAnsi="Century Gothic" w:cs="Century Gothic"/>
          <w:color w:val="787878"/>
          <w:sz w:val="22"/>
          <w:szCs w:val="22"/>
        </w:rPr>
      </w:pPr>
      <w:r>
        <w:rPr>
          <w:rStyle w:val="span"/>
          <w:rFonts w:ascii="Century Gothic" w:eastAsia="Century Gothic" w:hAnsi="Century Gothic" w:cs="Century Gothic"/>
          <w:color w:val="787878"/>
          <w:sz w:val="22"/>
          <w:szCs w:val="22"/>
        </w:rPr>
        <w:t>Ensured excellent quality for the Flyover division.</w:t>
      </w:r>
    </w:p>
    <w:p w14:paraId="42B08A62" w14:textId="77777777" w:rsidR="00C557EC" w:rsidRDefault="00AE5D08">
      <w:pPr>
        <w:pStyle w:val="divdocumentulli"/>
        <w:numPr>
          <w:ilvl w:val="0"/>
          <w:numId w:val="6"/>
        </w:numPr>
        <w:shd w:val="clear" w:color="auto" w:fill="FFFFFF"/>
        <w:spacing w:line="320" w:lineRule="atLeast"/>
        <w:ind w:left="460" w:hanging="201"/>
        <w:rPr>
          <w:rStyle w:val="span"/>
          <w:rFonts w:ascii="Century Gothic" w:eastAsia="Century Gothic" w:hAnsi="Century Gothic" w:cs="Century Gothic"/>
          <w:color w:val="787878"/>
          <w:sz w:val="22"/>
          <w:szCs w:val="22"/>
        </w:rPr>
      </w:pPr>
      <w:r>
        <w:rPr>
          <w:rStyle w:val="span"/>
          <w:rFonts w:ascii="Century Gothic" w:eastAsia="Century Gothic" w:hAnsi="Century Gothic" w:cs="Century Gothic"/>
          <w:color w:val="787878"/>
          <w:sz w:val="22"/>
          <w:szCs w:val="22"/>
        </w:rPr>
        <w:t xml:space="preserve">Promoted to full time within 8 months in a </w:t>
      </w:r>
      <w:proofErr w:type="gramStart"/>
      <w:r>
        <w:rPr>
          <w:rStyle w:val="span"/>
          <w:rFonts w:ascii="Century Gothic" w:eastAsia="Century Gothic" w:hAnsi="Century Gothic" w:cs="Century Gothic"/>
          <w:color w:val="787878"/>
          <w:sz w:val="22"/>
          <w:szCs w:val="22"/>
        </w:rPr>
        <w:t>12 month</w:t>
      </w:r>
      <w:proofErr w:type="gramEnd"/>
      <w:r>
        <w:rPr>
          <w:rStyle w:val="span"/>
          <w:rFonts w:ascii="Century Gothic" w:eastAsia="Century Gothic" w:hAnsi="Century Gothic" w:cs="Century Gothic"/>
          <w:color w:val="787878"/>
          <w:sz w:val="22"/>
          <w:szCs w:val="22"/>
        </w:rPr>
        <w:t xml:space="preserve"> contract position.</w:t>
      </w:r>
    </w:p>
    <w:p w14:paraId="09B9A659" w14:textId="77777777" w:rsidR="00C557EC" w:rsidRDefault="00AE5D08">
      <w:pPr>
        <w:pStyle w:val="divdocumentdivsectiontitle"/>
        <w:shd w:val="clear" w:color="auto" w:fill="FFFFFF"/>
        <w:spacing w:before="300" w:after="200"/>
        <w:jc w:val="center"/>
        <w:rPr>
          <w:rFonts w:ascii="Century Gothic" w:eastAsia="Century Gothic" w:hAnsi="Century Gothic" w:cs="Century Gothic"/>
          <w:b/>
          <w:bCs/>
          <w:caps/>
        </w:rPr>
      </w:pPr>
      <w:r>
        <w:rPr>
          <w:rFonts w:ascii="Century Gothic" w:eastAsia="Century Gothic" w:hAnsi="Century Gothic" w:cs="Century Gothic"/>
          <w:b/>
          <w:bCs/>
          <w:caps/>
        </w:rPr>
        <w:t>Education</w:t>
      </w:r>
    </w:p>
    <w:p w14:paraId="322F6885" w14:textId="77777777" w:rsidR="00C557EC" w:rsidRDefault="00AE5D08">
      <w:pPr>
        <w:pStyle w:val="divdocumentsinglecolumn"/>
        <w:shd w:val="clear" w:color="auto" w:fill="FFFFFF"/>
        <w:spacing w:line="320" w:lineRule="atLeast"/>
        <w:rPr>
          <w:rFonts w:ascii="Century Gothic" w:eastAsia="Century Gothic" w:hAnsi="Century Gothic" w:cs="Century Gothic"/>
          <w:color w:val="787878"/>
          <w:sz w:val="22"/>
          <w:szCs w:val="22"/>
        </w:rPr>
      </w:pPr>
      <w:r>
        <w:rPr>
          <w:rStyle w:val="txtBold"/>
          <w:rFonts w:ascii="Century Gothic" w:eastAsia="Century Gothic" w:hAnsi="Century Gothic" w:cs="Century Gothic"/>
          <w:sz w:val="22"/>
          <w:szCs w:val="22"/>
        </w:rPr>
        <w:t>Bachelor of Science</w:t>
      </w:r>
      <w:r>
        <w:rPr>
          <w:rStyle w:val="span"/>
          <w:rFonts w:ascii="Century Gothic" w:eastAsia="Century Gothic" w:hAnsi="Century Gothic" w:cs="Century Gothic"/>
          <w:color w:val="787878"/>
          <w:sz w:val="22"/>
          <w:szCs w:val="22"/>
        </w:rPr>
        <w:t>: Computer Science</w:t>
      </w:r>
      <w:r>
        <w:rPr>
          <w:rStyle w:val="singlecolumnspanpaddedlinenth-child1"/>
          <w:rFonts w:ascii="Century Gothic" w:eastAsia="Century Gothic" w:hAnsi="Century Gothic" w:cs="Century Gothic"/>
          <w:color w:val="787878"/>
          <w:sz w:val="22"/>
          <w:szCs w:val="22"/>
        </w:rPr>
        <w:t xml:space="preserve"> </w:t>
      </w:r>
    </w:p>
    <w:p w14:paraId="5FC97508" w14:textId="77777777" w:rsidR="00C557EC" w:rsidRDefault="00AE5D08">
      <w:pPr>
        <w:pStyle w:val="spanpaddedline"/>
        <w:shd w:val="clear" w:color="auto" w:fill="FFFFFF"/>
        <w:spacing w:line="320" w:lineRule="atLeast"/>
        <w:rPr>
          <w:rFonts w:ascii="Century Gothic" w:eastAsia="Century Gothic" w:hAnsi="Century Gothic" w:cs="Century Gothic"/>
          <w:color w:val="58585A"/>
          <w:sz w:val="22"/>
          <w:szCs w:val="22"/>
        </w:rPr>
      </w:pPr>
      <w:r>
        <w:rPr>
          <w:rStyle w:val="span"/>
          <w:rFonts w:ascii="Century Gothic" w:eastAsia="Century Gothic" w:hAnsi="Century Gothic" w:cs="Century Gothic"/>
          <w:color w:val="58585A"/>
          <w:sz w:val="22"/>
          <w:szCs w:val="22"/>
        </w:rPr>
        <w:t xml:space="preserve">Full Sail University | </w:t>
      </w:r>
      <w:r>
        <w:rPr>
          <w:rStyle w:val="educsprtreducsprtr"/>
          <w:rFonts w:ascii="Century Gothic" w:eastAsia="Century Gothic" w:hAnsi="Century Gothic" w:cs="Century Gothic"/>
          <w:color w:val="58585A"/>
          <w:sz w:val="22"/>
          <w:szCs w:val="22"/>
        </w:rPr>
        <w:t xml:space="preserve">| </w:t>
      </w:r>
      <w:r>
        <w:rPr>
          <w:rStyle w:val="span"/>
          <w:rFonts w:ascii="Century Gothic" w:eastAsia="Century Gothic" w:hAnsi="Century Gothic" w:cs="Century Gothic"/>
          <w:color w:val="58585A"/>
          <w:sz w:val="22"/>
          <w:szCs w:val="22"/>
        </w:rPr>
        <w:t>Winter Park, FL</w:t>
      </w:r>
      <w:r>
        <w:rPr>
          <w:rFonts w:ascii="Century Gothic" w:eastAsia="Century Gothic" w:hAnsi="Century Gothic" w:cs="Century Gothic"/>
          <w:color w:val="58585A"/>
          <w:sz w:val="22"/>
          <w:szCs w:val="22"/>
        </w:rPr>
        <w:t xml:space="preserve"> </w:t>
      </w:r>
      <w:r>
        <w:rPr>
          <w:rStyle w:val="span"/>
          <w:rFonts w:ascii="Century Gothic" w:eastAsia="Century Gothic" w:hAnsi="Century Gothic" w:cs="Century Gothic"/>
          <w:color w:val="58585A"/>
          <w:sz w:val="22"/>
          <w:szCs w:val="22"/>
        </w:rPr>
        <w:t>| 2012</w:t>
      </w:r>
    </w:p>
    <w:p w14:paraId="4E9B8F05" w14:textId="1225D5B5" w:rsidR="00C557EC" w:rsidRDefault="00AE5D08">
      <w:pPr>
        <w:pStyle w:val="p"/>
        <w:shd w:val="clear" w:color="auto" w:fill="FFFFFF"/>
        <w:spacing w:line="320" w:lineRule="atLeast"/>
        <w:rPr>
          <w:rStyle w:val="span"/>
          <w:rFonts w:ascii="Century Gothic" w:eastAsia="Century Gothic" w:hAnsi="Century Gothic" w:cs="Century Gothic"/>
          <w:color w:val="787878"/>
          <w:sz w:val="22"/>
          <w:szCs w:val="22"/>
        </w:rPr>
      </w:pPr>
      <w:r>
        <w:rPr>
          <w:rStyle w:val="span"/>
          <w:rFonts w:ascii="Century Gothic" w:eastAsia="Century Gothic" w:hAnsi="Century Gothic" w:cs="Century Gothic"/>
          <w:color w:val="787878"/>
          <w:sz w:val="22"/>
          <w:szCs w:val="22"/>
        </w:rPr>
        <w:t>Lead 3D Artist for the National Flight Academy (Full Sail Div</w:t>
      </w:r>
      <w:r w:rsidR="00874FAB">
        <w:rPr>
          <w:rStyle w:val="span"/>
          <w:rFonts w:ascii="Century Gothic" w:eastAsia="Century Gothic" w:hAnsi="Century Gothic" w:cs="Century Gothic"/>
          <w:color w:val="787878"/>
          <w:sz w:val="22"/>
          <w:szCs w:val="22"/>
        </w:rPr>
        <w:t>.</w:t>
      </w:r>
      <w:r>
        <w:rPr>
          <w:rStyle w:val="span"/>
          <w:rFonts w:ascii="Century Gothic" w:eastAsia="Century Gothic" w:hAnsi="Century Gothic" w:cs="Century Gothic"/>
          <w:color w:val="787878"/>
          <w:sz w:val="22"/>
          <w:szCs w:val="22"/>
        </w:rPr>
        <w:t>) for six months</w:t>
      </w:r>
    </w:p>
    <w:p w14:paraId="40CA87DC" w14:textId="77777777" w:rsidR="00C557EC" w:rsidRDefault="00AE5D08">
      <w:pPr>
        <w:pStyle w:val="divdocumentdivsectiontitle"/>
        <w:shd w:val="clear" w:color="auto" w:fill="FFFFFF"/>
        <w:spacing w:before="300" w:after="200"/>
        <w:jc w:val="center"/>
        <w:rPr>
          <w:rFonts w:ascii="Century Gothic" w:eastAsia="Century Gothic" w:hAnsi="Century Gothic" w:cs="Century Gothic"/>
          <w:b/>
          <w:bCs/>
          <w:caps/>
        </w:rPr>
      </w:pPr>
      <w:r>
        <w:rPr>
          <w:rFonts w:ascii="Century Gothic" w:eastAsia="Century Gothic" w:hAnsi="Century Gothic" w:cs="Century Gothic"/>
          <w:b/>
          <w:bCs/>
          <w:caps/>
        </w:rPr>
        <w:t>Accomplishments</w:t>
      </w:r>
    </w:p>
    <w:p w14:paraId="34CAE2FB" w14:textId="77777777" w:rsidR="00C557EC" w:rsidRDefault="00AE5D08">
      <w:pPr>
        <w:pStyle w:val="divdocumentulli"/>
        <w:numPr>
          <w:ilvl w:val="0"/>
          <w:numId w:val="7"/>
        </w:numPr>
        <w:shd w:val="clear" w:color="auto" w:fill="FFFFFF"/>
        <w:spacing w:line="320" w:lineRule="atLeast"/>
        <w:ind w:left="460" w:hanging="201"/>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 xml:space="preserve">Kitty Hawk Launch Award | 2018 | For hard work and dedication creating new Apple </w:t>
      </w:r>
      <w:proofErr w:type="gramStart"/>
      <w:r>
        <w:rPr>
          <w:rFonts w:ascii="Century Gothic" w:eastAsia="Century Gothic" w:hAnsi="Century Gothic" w:cs="Century Gothic"/>
          <w:color w:val="787878"/>
          <w:sz w:val="22"/>
          <w:szCs w:val="22"/>
        </w:rPr>
        <w:t>Maps</w:t>
      </w:r>
      <w:proofErr w:type="gramEnd"/>
    </w:p>
    <w:p w14:paraId="66728BC7" w14:textId="77777777" w:rsidR="00C557EC" w:rsidRDefault="00AE5D08">
      <w:pPr>
        <w:pStyle w:val="divdocumentulli"/>
        <w:numPr>
          <w:ilvl w:val="0"/>
          <w:numId w:val="7"/>
        </w:numPr>
        <w:shd w:val="clear" w:color="auto" w:fill="FFFFFF"/>
        <w:spacing w:line="320" w:lineRule="atLeast"/>
        <w:ind w:left="460" w:hanging="201"/>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Outstanding Achievement Award | Full Sail University | Featured 3D artist showcase</w:t>
      </w:r>
    </w:p>
    <w:sectPr w:rsidR="00C557EC">
      <w:headerReference w:type="even" r:id="rId7"/>
      <w:headerReference w:type="default" r:id="rId8"/>
      <w:footerReference w:type="even" r:id="rId9"/>
      <w:footerReference w:type="default" r:id="rId10"/>
      <w:headerReference w:type="first" r:id="rId11"/>
      <w:footerReference w:type="first" r:id="rId12"/>
      <w:pgSz w:w="12240" w:h="15840"/>
      <w:pgMar w:top="740" w:right="740" w:bottom="740" w:left="7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295383" w14:textId="77777777" w:rsidR="00756E38" w:rsidRDefault="00756E38" w:rsidP="00DF4040">
      <w:pPr>
        <w:spacing w:line="240" w:lineRule="auto"/>
      </w:pPr>
      <w:r>
        <w:separator/>
      </w:r>
    </w:p>
  </w:endnote>
  <w:endnote w:type="continuationSeparator" w:id="0">
    <w:p w14:paraId="2F023D5C" w14:textId="77777777" w:rsidR="00756E38" w:rsidRDefault="00756E38" w:rsidP="00DF40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2D795BBE-F956-4F9A-BB08-30A15E638677}"/>
    <w:embedBold r:id="rId2" w:fontKey="{DF636765-5292-48C5-9D25-7BA2DA8F1D0D}"/>
  </w:font>
  <w:font w:name="Calibri Light">
    <w:panose1 w:val="020F0302020204030204"/>
    <w:charset w:val="00"/>
    <w:family w:val="swiss"/>
    <w:pitch w:val="variable"/>
    <w:sig w:usb0="E4002EFF" w:usb1="C000247B" w:usb2="00000009" w:usb3="00000000" w:csb0="000001FF" w:csb1="00000000"/>
    <w:embedRegular r:id="rId3" w:fontKey="{35EB30A8-0815-447F-99F4-5A32EC550B02}"/>
  </w:font>
  <w:font w:name="Calibri">
    <w:panose1 w:val="020F0502020204030204"/>
    <w:charset w:val="00"/>
    <w:family w:val="swiss"/>
    <w:pitch w:val="variable"/>
    <w:sig w:usb0="E4002EFF" w:usb1="C000247B" w:usb2="00000009" w:usb3="00000000" w:csb0="000001FF" w:csb1="00000000"/>
    <w:embedRegular r:id="rId4" w:fontKey="{AA1AE14A-195A-4505-8AAB-4E1C746C68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1D84F" w14:textId="77777777" w:rsidR="00DF4040" w:rsidRDefault="00DF40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6DB86" w14:textId="77777777" w:rsidR="00DF4040" w:rsidRDefault="00DF40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CF936" w14:textId="77777777" w:rsidR="00DF4040" w:rsidRDefault="00DF40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4354B1" w14:textId="77777777" w:rsidR="00756E38" w:rsidRDefault="00756E38" w:rsidP="00DF4040">
      <w:pPr>
        <w:spacing w:line="240" w:lineRule="auto"/>
      </w:pPr>
      <w:r>
        <w:separator/>
      </w:r>
    </w:p>
  </w:footnote>
  <w:footnote w:type="continuationSeparator" w:id="0">
    <w:p w14:paraId="25E8DD1E" w14:textId="77777777" w:rsidR="00756E38" w:rsidRDefault="00756E38" w:rsidP="00DF40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2CB54" w14:textId="77777777" w:rsidR="00DF4040" w:rsidRDefault="00DF40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33602" w14:textId="77777777" w:rsidR="00DF4040" w:rsidRDefault="00DF40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5D1EA" w14:textId="77777777" w:rsidR="00DF4040" w:rsidRDefault="00DF40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124AF072">
      <w:start w:val="1"/>
      <w:numFmt w:val="bullet"/>
      <w:lvlText w:val=""/>
      <w:lvlJc w:val="left"/>
      <w:pPr>
        <w:ind w:left="720" w:hanging="360"/>
      </w:pPr>
      <w:rPr>
        <w:rFonts w:ascii="Symbol" w:hAnsi="Symbol"/>
      </w:rPr>
    </w:lvl>
    <w:lvl w:ilvl="1" w:tplc="D3F275C4">
      <w:start w:val="1"/>
      <w:numFmt w:val="bullet"/>
      <w:lvlText w:val="o"/>
      <w:lvlJc w:val="left"/>
      <w:pPr>
        <w:tabs>
          <w:tab w:val="num" w:pos="1440"/>
        </w:tabs>
        <w:ind w:left="1440" w:hanging="360"/>
      </w:pPr>
      <w:rPr>
        <w:rFonts w:ascii="Courier New" w:hAnsi="Courier New"/>
      </w:rPr>
    </w:lvl>
    <w:lvl w:ilvl="2" w:tplc="79564AC8">
      <w:start w:val="1"/>
      <w:numFmt w:val="bullet"/>
      <w:lvlText w:val=""/>
      <w:lvlJc w:val="left"/>
      <w:pPr>
        <w:tabs>
          <w:tab w:val="num" w:pos="2160"/>
        </w:tabs>
        <w:ind w:left="2160" w:hanging="360"/>
      </w:pPr>
      <w:rPr>
        <w:rFonts w:ascii="Wingdings" w:hAnsi="Wingdings"/>
      </w:rPr>
    </w:lvl>
    <w:lvl w:ilvl="3" w:tplc="69DEF0F2">
      <w:start w:val="1"/>
      <w:numFmt w:val="bullet"/>
      <w:lvlText w:val=""/>
      <w:lvlJc w:val="left"/>
      <w:pPr>
        <w:tabs>
          <w:tab w:val="num" w:pos="2880"/>
        </w:tabs>
        <w:ind w:left="2880" w:hanging="360"/>
      </w:pPr>
      <w:rPr>
        <w:rFonts w:ascii="Symbol" w:hAnsi="Symbol"/>
      </w:rPr>
    </w:lvl>
    <w:lvl w:ilvl="4" w:tplc="19ECC1DA">
      <w:start w:val="1"/>
      <w:numFmt w:val="bullet"/>
      <w:lvlText w:val="o"/>
      <w:lvlJc w:val="left"/>
      <w:pPr>
        <w:tabs>
          <w:tab w:val="num" w:pos="3600"/>
        </w:tabs>
        <w:ind w:left="3600" w:hanging="360"/>
      </w:pPr>
      <w:rPr>
        <w:rFonts w:ascii="Courier New" w:hAnsi="Courier New"/>
      </w:rPr>
    </w:lvl>
    <w:lvl w:ilvl="5" w:tplc="4C7244F0">
      <w:start w:val="1"/>
      <w:numFmt w:val="bullet"/>
      <w:lvlText w:val=""/>
      <w:lvlJc w:val="left"/>
      <w:pPr>
        <w:tabs>
          <w:tab w:val="num" w:pos="4320"/>
        </w:tabs>
        <w:ind w:left="4320" w:hanging="360"/>
      </w:pPr>
      <w:rPr>
        <w:rFonts w:ascii="Wingdings" w:hAnsi="Wingdings"/>
      </w:rPr>
    </w:lvl>
    <w:lvl w:ilvl="6" w:tplc="2E6442AC">
      <w:start w:val="1"/>
      <w:numFmt w:val="bullet"/>
      <w:lvlText w:val=""/>
      <w:lvlJc w:val="left"/>
      <w:pPr>
        <w:tabs>
          <w:tab w:val="num" w:pos="5040"/>
        </w:tabs>
        <w:ind w:left="5040" w:hanging="360"/>
      </w:pPr>
      <w:rPr>
        <w:rFonts w:ascii="Symbol" w:hAnsi="Symbol"/>
      </w:rPr>
    </w:lvl>
    <w:lvl w:ilvl="7" w:tplc="4BBCFF68">
      <w:start w:val="1"/>
      <w:numFmt w:val="bullet"/>
      <w:lvlText w:val="o"/>
      <w:lvlJc w:val="left"/>
      <w:pPr>
        <w:tabs>
          <w:tab w:val="num" w:pos="5760"/>
        </w:tabs>
        <w:ind w:left="5760" w:hanging="360"/>
      </w:pPr>
      <w:rPr>
        <w:rFonts w:ascii="Courier New" w:hAnsi="Courier New"/>
      </w:rPr>
    </w:lvl>
    <w:lvl w:ilvl="8" w:tplc="BB9A97D0">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AAB0B90C">
      <w:start w:val="1"/>
      <w:numFmt w:val="bullet"/>
      <w:lvlText w:val=""/>
      <w:lvlJc w:val="left"/>
      <w:pPr>
        <w:ind w:left="720" w:hanging="360"/>
      </w:pPr>
      <w:rPr>
        <w:rFonts w:ascii="Symbol" w:hAnsi="Symbol"/>
      </w:rPr>
    </w:lvl>
    <w:lvl w:ilvl="1" w:tplc="B816CFE2">
      <w:start w:val="1"/>
      <w:numFmt w:val="bullet"/>
      <w:lvlText w:val="o"/>
      <w:lvlJc w:val="left"/>
      <w:pPr>
        <w:tabs>
          <w:tab w:val="num" w:pos="1440"/>
        </w:tabs>
        <w:ind w:left="1440" w:hanging="360"/>
      </w:pPr>
      <w:rPr>
        <w:rFonts w:ascii="Courier New" w:hAnsi="Courier New"/>
      </w:rPr>
    </w:lvl>
    <w:lvl w:ilvl="2" w:tplc="AB067792">
      <w:start w:val="1"/>
      <w:numFmt w:val="bullet"/>
      <w:lvlText w:val=""/>
      <w:lvlJc w:val="left"/>
      <w:pPr>
        <w:tabs>
          <w:tab w:val="num" w:pos="2160"/>
        </w:tabs>
        <w:ind w:left="2160" w:hanging="360"/>
      </w:pPr>
      <w:rPr>
        <w:rFonts w:ascii="Wingdings" w:hAnsi="Wingdings"/>
      </w:rPr>
    </w:lvl>
    <w:lvl w:ilvl="3" w:tplc="A5B6CB58">
      <w:start w:val="1"/>
      <w:numFmt w:val="bullet"/>
      <w:lvlText w:val=""/>
      <w:lvlJc w:val="left"/>
      <w:pPr>
        <w:tabs>
          <w:tab w:val="num" w:pos="2880"/>
        </w:tabs>
        <w:ind w:left="2880" w:hanging="360"/>
      </w:pPr>
      <w:rPr>
        <w:rFonts w:ascii="Symbol" w:hAnsi="Symbol"/>
      </w:rPr>
    </w:lvl>
    <w:lvl w:ilvl="4" w:tplc="7D2EB102">
      <w:start w:val="1"/>
      <w:numFmt w:val="bullet"/>
      <w:lvlText w:val="o"/>
      <w:lvlJc w:val="left"/>
      <w:pPr>
        <w:tabs>
          <w:tab w:val="num" w:pos="3600"/>
        </w:tabs>
        <w:ind w:left="3600" w:hanging="360"/>
      </w:pPr>
      <w:rPr>
        <w:rFonts w:ascii="Courier New" w:hAnsi="Courier New"/>
      </w:rPr>
    </w:lvl>
    <w:lvl w:ilvl="5" w:tplc="2B920F9A">
      <w:start w:val="1"/>
      <w:numFmt w:val="bullet"/>
      <w:lvlText w:val=""/>
      <w:lvlJc w:val="left"/>
      <w:pPr>
        <w:tabs>
          <w:tab w:val="num" w:pos="4320"/>
        </w:tabs>
        <w:ind w:left="4320" w:hanging="360"/>
      </w:pPr>
      <w:rPr>
        <w:rFonts w:ascii="Wingdings" w:hAnsi="Wingdings"/>
      </w:rPr>
    </w:lvl>
    <w:lvl w:ilvl="6" w:tplc="D8D84EF0">
      <w:start w:val="1"/>
      <w:numFmt w:val="bullet"/>
      <w:lvlText w:val=""/>
      <w:lvlJc w:val="left"/>
      <w:pPr>
        <w:tabs>
          <w:tab w:val="num" w:pos="5040"/>
        </w:tabs>
        <w:ind w:left="5040" w:hanging="360"/>
      </w:pPr>
      <w:rPr>
        <w:rFonts w:ascii="Symbol" w:hAnsi="Symbol"/>
      </w:rPr>
    </w:lvl>
    <w:lvl w:ilvl="7" w:tplc="C8982990">
      <w:start w:val="1"/>
      <w:numFmt w:val="bullet"/>
      <w:lvlText w:val="o"/>
      <w:lvlJc w:val="left"/>
      <w:pPr>
        <w:tabs>
          <w:tab w:val="num" w:pos="5760"/>
        </w:tabs>
        <w:ind w:left="5760" w:hanging="360"/>
      </w:pPr>
      <w:rPr>
        <w:rFonts w:ascii="Courier New" w:hAnsi="Courier New"/>
      </w:rPr>
    </w:lvl>
    <w:lvl w:ilvl="8" w:tplc="EF5AEF6A">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47944D78">
      <w:start w:val="1"/>
      <w:numFmt w:val="bullet"/>
      <w:lvlText w:val=""/>
      <w:lvlJc w:val="left"/>
      <w:pPr>
        <w:ind w:left="720" w:hanging="360"/>
      </w:pPr>
      <w:rPr>
        <w:rFonts w:ascii="Symbol" w:hAnsi="Symbol"/>
      </w:rPr>
    </w:lvl>
    <w:lvl w:ilvl="1" w:tplc="762ACDF0">
      <w:start w:val="1"/>
      <w:numFmt w:val="bullet"/>
      <w:lvlText w:val="o"/>
      <w:lvlJc w:val="left"/>
      <w:pPr>
        <w:tabs>
          <w:tab w:val="num" w:pos="1440"/>
        </w:tabs>
        <w:ind w:left="1440" w:hanging="360"/>
      </w:pPr>
      <w:rPr>
        <w:rFonts w:ascii="Courier New" w:hAnsi="Courier New"/>
      </w:rPr>
    </w:lvl>
    <w:lvl w:ilvl="2" w:tplc="EA3803C8">
      <w:start w:val="1"/>
      <w:numFmt w:val="bullet"/>
      <w:lvlText w:val=""/>
      <w:lvlJc w:val="left"/>
      <w:pPr>
        <w:tabs>
          <w:tab w:val="num" w:pos="2160"/>
        </w:tabs>
        <w:ind w:left="2160" w:hanging="360"/>
      </w:pPr>
      <w:rPr>
        <w:rFonts w:ascii="Wingdings" w:hAnsi="Wingdings"/>
      </w:rPr>
    </w:lvl>
    <w:lvl w:ilvl="3" w:tplc="63368E66">
      <w:start w:val="1"/>
      <w:numFmt w:val="bullet"/>
      <w:lvlText w:val=""/>
      <w:lvlJc w:val="left"/>
      <w:pPr>
        <w:tabs>
          <w:tab w:val="num" w:pos="2880"/>
        </w:tabs>
        <w:ind w:left="2880" w:hanging="360"/>
      </w:pPr>
      <w:rPr>
        <w:rFonts w:ascii="Symbol" w:hAnsi="Symbol"/>
      </w:rPr>
    </w:lvl>
    <w:lvl w:ilvl="4" w:tplc="71728998">
      <w:start w:val="1"/>
      <w:numFmt w:val="bullet"/>
      <w:lvlText w:val="o"/>
      <w:lvlJc w:val="left"/>
      <w:pPr>
        <w:tabs>
          <w:tab w:val="num" w:pos="3600"/>
        </w:tabs>
        <w:ind w:left="3600" w:hanging="360"/>
      </w:pPr>
      <w:rPr>
        <w:rFonts w:ascii="Courier New" w:hAnsi="Courier New"/>
      </w:rPr>
    </w:lvl>
    <w:lvl w:ilvl="5" w:tplc="0B484D6C">
      <w:start w:val="1"/>
      <w:numFmt w:val="bullet"/>
      <w:lvlText w:val=""/>
      <w:lvlJc w:val="left"/>
      <w:pPr>
        <w:tabs>
          <w:tab w:val="num" w:pos="4320"/>
        </w:tabs>
        <w:ind w:left="4320" w:hanging="360"/>
      </w:pPr>
      <w:rPr>
        <w:rFonts w:ascii="Wingdings" w:hAnsi="Wingdings"/>
      </w:rPr>
    </w:lvl>
    <w:lvl w:ilvl="6" w:tplc="B7420A66">
      <w:start w:val="1"/>
      <w:numFmt w:val="bullet"/>
      <w:lvlText w:val=""/>
      <w:lvlJc w:val="left"/>
      <w:pPr>
        <w:tabs>
          <w:tab w:val="num" w:pos="5040"/>
        </w:tabs>
        <w:ind w:left="5040" w:hanging="360"/>
      </w:pPr>
      <w:rPr>
        <w:rFonts w:ascii="Symbol" w:hAnsi="Symbol"/>
      </w:rPr>
    </w:lvl>
    <w:lvl w:ilvl="7" w:tplc="600E896A">
      <w:start w:val="1"/>
      <w:numFmt w:val="bullet"/>
      <w:lvlText w:val="o"/>
      <w:lvlJc w:val="left"/>
      <w:pPr>
        <w:tabs>
          <w:tab w:val="num" w:pos="5760"/>
        </w:tabs>
        <w:ind w:left="5760" w:hanging="360"/>
      </w:pPr>
      <w:rPr>
        <w:rFonts w:ascii="Courier New" w:hAnsi="Courier New"/>
      </w:rPr>
    </w:lvl>
    <w:lvl w:ilvl="8" w:tplc="4E5ECCEE">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CC24F470">
      <w:start w:val="1"/>
      <w:numFmt w:val="bullet"/>
      <w:lvlText w:val=""/>
      <w:lvlJc w:val="left"/>
      <w:pPr>
        <w:ind w:left="720" w:hanging="360"/>
      </w:pPr>
      <w:rPr>
        <w:rFonts w:ascii="Symbol" w:hAnsi="Symbol"/>
      </w:rPr>
    </w:lvl>
    <w:lvl w:ilvl="1" w:tplc="105045E2">
      <w:start w:val="1"/>
      <w:numFmt w:val="bullet"/>
      <w:lvlText w:val="o"/>
      <w:lvlJc w:val="left"/>
      <w:pPr>
        <w:tabs>
          <w:tab w:val="num" w:pos="1440"/>
        </w:tabs>
        <w:ind w:left="1440" w:hanging="360"/>
      </w:pPr>
      <w:rPr>
        <w:rFonts w:ascii="Courier New" w:hAnsi="Courier New"/>
      </w:rPr>
    </w:lvl>
    <w:lvl w:ilvl="2" w:tplc="85C0BB64">
      <w:start w:val="1"/>
      <w:numFmt w:val="bullet"/>
      <w:lvlText w:val=""/>
      <w:lvlJc w:val="left"/>
      <w:pPr>
        <w:tabs>
          <w:tab w:val="num" w:pos="2160"/>
        </w:tabs>
        <w:ind w:left="2160" w:hanging="360"/>
      </w:pPr>
      <w:rPr>
        <w:rFonts w:ascii="Wingdings" w:hAnsi="Wingdings"/>
      </w:rPr>
    </w:lvl>
    <w:lvl w:ilvl="3" w:tplc="668EC164">
      <w:start w:val="1"/>
      <w:numFmt w:val="bullet"/>
      <w:lvlText w:val=""/>
      <w:lvlJc w:val="left"/>
      <w:pPr>
        <w:tabs>
          <w:tab w:val="num" w:pos="2880"/>
        </w:tabs>
        <w:ind w:left="2880" w:hanging="360"/>
      </w:pPr>
      <w:rPr>
        <w:rFonts w:ascii="Symbol" w:hAnsi="Symbol"/>
      </w:rPr>
    </w:lvl>
    <w:lvl w:ilvl="4" w:tplc="A96C44D0">
      <w:start w:val="1"/>
      <w:numFmt w:val="bullet"/>
      <w:lvlText w:val="o"/>
      <w:lvlJc w:val="left"/>
      <w:pPr>
        <w:tabs>
          <w:tab w:val="num" w:pos="3600"/>
        </w:tabs>
        <w:ind w:left="3600" w:hanging="360"/>
      </w:pPr>
      <w:rPr>
        <w:rFonts w:ascii="Courier New" w:hAnsi="Courier New"/>
      </w:rPr>
    </w:lvl>
    <w:lvl w:ilvl="5" w:tplc="74FC809A">
      <w:start w:val="1"/>
      <w:numFmt w:val="bullet"/>
      <w:lvlText w:val=""/>
      <w:lvlJc w:val="left"/>
      <w:pPr>
        <w:tabs>
          <w:tab w:val="num" w:pos="4320"/>
        </w:tabs>
        <w:ind w:left="4320" w:hanging="360"/>
      </w:pPr>
      <w:rPr>
        <w:rFonts w:ascii="Wingdings" w:hAnsi="Wingdings"/>
      </w:rPr>
    </w:lvl>
    <w:lvl w:ilvl="6" w:tplc="34E81818">
      <w:start w:val="1"/>
      <w:numFmt w:val="bullet"/>
      <w:lvlText w:val=""/>
      <w:lvlJc w:val="left"/>
      <w:pPr>
        <w:tabs>
          <w:tab w:val="num" w:pos="5040"/>
        </w:tabs>
        <w:ind w:left="5040" w:hanging="360"/>
      </w:pPr>
      <w:rPr>
        <w:rFonts w:ascii="Symbol" w:hAnsi="Symbol"/>
      </w:rPr>
    </w:lvl>
    <w:lvl w:ilvl="7" w:tplc="C2524E0A">
      <w:start w:val="1"/>
      <w:numFmt w:val="bullet"/>
      <w:lvlText w:val="o"/>
      <w:lvlJc w:val="left"/>
      <w:pPr>
        <w:tabs>
          <w:tab w:val="num" w:pos="5760"/>
        </w:tabs>
        <w:ind w:left="5760" w:hanging="360"/>
      </w:pPr>
      <w:rPr>
        <w:rFonts w:ascii="Courier New" w:hAnsi="Courier New"/>
      </w:rPr>
    </w:lvl>
    <w:lvl w:ilvl="8" w:tplc="51E40E4C">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9C723EA0">
      <w:start w:val="1"/>
      <w:numFmt w:val="bullet"/>
      <w:lvlText w:val=""/>
      <w:lvlJc w:val="left"/>
      <w:pPr>
        <w:ind w:left="720" w:hanging="360"/>
      </w:pPr>
      <w:rPr>
        <w:rFonts w:ascii="Symbol" w:hAnsi="Symbol"/>
      </w:rPr>
    </w:lvl>
    <w:lvl w:ilvl="1" w:tplc="D4123DBC">
      <w:start w:val="1"/>
      <w:numFmt w:val="bullet"/>
      <w:lvlText w:val="o"/>
      <w:lvlJc w:val="left"/>
      <w:pPr>
        <w:tabs>
          <w:tab w:val="num" w:pos="1440"/>
        </w:tabs>
        <w:ind w:left="1440" w:hanging="360"/>
      </w:pPr>
      <w:rPr>
        <w:rFonts w:ascii="Courier New" w:hAnsi="Courier New"/>
      </w:rPr>
    </w:lvl>
    <w:lvl w:ilvl="2" w:tplc="C3E4A238">
      <w:start w:val="1"/>
      <w:numFmt w:val="bullet"/>
      <w:lvlText w:val=""/>
      <w:lvlJc w:val="left"/>
      <w:pPr>
        <w:tabs>
          <w:tab w:val="num" w:pos="2160"/>
        </w:tabs>
        <w:ind w:left="2160" w:hanging="360"/>
      </w:pPr>
      <w:rPr>
        <w:rFonts w:ascii="Wingdings" w:hAnsi="Wingdings"/>
      </w:rPr>
    </w:lvl>
    <w:lvl w:ilvl="3" w:tplc="EB524A16">
      <w:start w:val="1"/>
      <w:numFmt w:val="bullet"/>
      <w:lvlText w:val=""/>
      <w:lvlJc w:val="left"/>
      <w:pPr>
        <w:tabs>
          <w:tab w:val="num" w:pos="2880"/>
        </w:tabs>
        <w:ind w:left="2880" w:hanging="360"/>
      </w:pPr>
      <w:rPr>
        <w:rFonts w:ascii="Symbol" w:hAnsi="Symbol"/>
      </w:rPr>
    </w:lvl>
    <w:lvl w:ilvl="4" w:tplc="C0A89808">
      <w:start w:val="1"/>
      <w:numFmt w:val="bullet"/>
      <w:lvlText w:val="o"/>
      <w:lvlJc w:val="left"/>
      <w:pPr>
        <w:tabs>
          <w:tab w:val="num" w:pos="3600"/>
        </w:tabs>
        <w:ind w:left="3600" w:hanging="360"/>
      </w:pPr>
      <w:rPr>
        <w:rFonts w:ascii="Courier New" w:hAnsi="Courier New"/>
      </w:rPr>
    </w:lvl>
    <w:lvl w:ilvl="5" w:tplc="E5545488">
      <w:start w:val="1"/>
      <w:numFmt w:val="bullet"/>
      <w:lvlText w:val=""/>
      <w:lvlJc w:val="left"/>
      <w:pPr>
        <w:tabs>
          <w:tab w:val="num" w:pos="4320"/>
        </w:tabs>
        <w:ind w:left="4320" w:hanging="360"/>
      </w:pPr>
      <w:rPr>
        <w:rFonts w:ascii="Wingdings" w:hAnsi="Wingdings"/>
      </w:rPr>
    </w:lvl>
    <w:lvl w:ilvl="6" w:tplc="6E400A96">
      <w:start w:val="1"/>
      <w:numFmt w:val="bullet"/>
      <w:lvlText w:val=""/>
      <w:lvlJc w:val="left"/>
      <w:pPr>
        <w:tabs>
          <w:tab w:val="num" w:pos="5040"/>
        </w:tabs>
        <w:ind w:left="5040" w:hanging="360"/>
      </w:pPr>
      <w:rPr>
        <w:rFonts w:ascii="Symbol" w:hAnsi="Symbol"/>
      </w:rPr>
    </w:lvl>
    <w:lvl w:ilvl="7" w:tplc="9ED83F66">
      <w:start w:val="1"/>
      <w:numFmt w:val="bullet"/>
      <w:lvlText w:val="o"/>
      <w:lvlJc w:val="left"/>
      <w:pPr>
        <w:tabs>
          <w:tab w:val="num" w:pos="5760"/>
        </w:tabs>
        <w:ind w:left="5760" w:hanging="360"/>
      </w:pPr>
      <w:rPr>
        <w:rFonts w:ascii="Courier New" w:hAnsi="Courier New"/>
      </w:rPr>
    </w:lvl>
    <w:lvl w:ilvl="8" w:tplc="B68EEDCE">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0EE84C26">
      <w:start w:val="1"/>
      <w:numFmt w:val="bullet"/>
      <w:lvlText w:val=""/>
      <w:lvlJc w:val="left"/>
      <w:pPr>
        <w:ind w:left="720" w:hanging="360"/>
      </w:pPr>
      <w:rPr>
        <w:rFonts w:ascii="Symbol" w:hAnsi="Symbol"/>
      </w:rPr>
    </w:lvl>
    <w:lvl w:ilvl="1" w:tplc="B6568CD0">
      <w:start w:val="1"/>
      <w:numFmt w:val="bullet"/>
      <w:lvlText w:val="o"/>
      <w:lvlJc w:val="left"/>
      <w:pPr>
        <w:tabs>
          <w:tab w:val="num" w:pos="1440"/>
        </w:tabs>
        <w:ind w:left="1440" w:hanging="360"/>
      </w:pPr>
      <w:rPr>
        <w:rFonts w:ascii="Courier New" w:hAnsi="Courier New"/>
      </w:rPr>
    </w:lvl>
    <w:lvl w:ilvl="2" w:tplc="B1EAD600">
      <w:start w:val="1"/>
      <w:numFmt w:val="bullet"/>
      <w:lvlText w:val=""/>
      <w:lvlJc w:val="left"/>
      <w:pPr>
        <w:tabs>
          <w:tab w:val="num" w:pos="2160"/>
        </w:tabs>
        <w:ind w:left="2160" w:hanging="360"/>
      </w:pPr>
      <w:rPr>
        <w:rFonts w:ascii="Wingdings" w:hAnsi="Wingdings"/>
      </w:rPr>
    </w:lvl>
    <w:lvl w:ilvl="3" w:tplc="4FCCA1FE">
      <w:start w:val="1"/>
      <w:numFmt w:val="bullet"/>
      <w:lvlText w:val=""/>
      <w:lvlJc w:val="left"/>
      <w:pPr>
        <w:tabs>
          <w:tab w:val="num" w:pos="2880"/>
        </w:tabs>
        <w:ind w:left="2880" w:hanging="360"/>
      </w:pPr>
      <w:rPr>
        <w:rFonts w:ascii="Symbol" w:hAnsi="Symbol"/>
      </w:rPr>
    </w:lvl>
    <w:lvl w:ilvl="4" w:tplc="2BA01656">
      <w:start w:val="1"/>
      <w:numFmt w:val="bullet"/>
      <w:lvlText w:val="o"/>
      <w:lvlJc w:val="left"/>
      <w:pPr>
        <w:tabs>
          <w:tab w:val="num" w:pos="3600"/>
        </w:tabs>
        <w:ind w:left="3600" w:hanging="360"/>
      </w:pPr>
      <w:rPr>
        <w:rFonts w:ascii="Courier New" w:hAnsi="Courier New"/>
      </w:rPr>
    </w:lvl>
    <w:lvl w:ilvl="5" w:tplc="3A60FCB4">
      <w:start w:val="1"/>
      <w:numFmt w:val="bullet"/>
      <w:lvlText w:val=""/>
      <w:lvlJc w:val="left"/>
      <w:pPr>
        <w:tabs>
          <w:tab w:val="num" w:pos="4320"/>
        </w:tabs>
        <w:ind w:left="4320" w:hanging="360"/>
      </w:pPr>
      <w:rPr>
        <w:rFonts w:ascii="Wingdings" w:hAnsi="Wingdings"/>
      </w:rPr>
    </w:lvl>
    <w:lvl w:ilvl="6" w:tplc="1E2CEE12">
      <w:start w:val="1"/>
      <w:numFmt w:val="bullet"/>
      <w:lvlText w:val=""/>
      <w:lvlJc w:val="left"/>
      <w:pPr>
        <w:tabs>
          <w:tab w:val="num" w:pos="5040"/>
        </w:tabs>
        <w:ind w:left="5040" w:hanging="360"/>
      </w:pPr>
      <w:rPr>
        <w:rFonts w:ascii="Symbol" w:hAnsi="Symbol"/>
      </w:rPr>
    </w:lvl>
    <w:lvl w:ilvl="7" w:tplc="EF68136A">
      <w:start w:val="1"/>
      <w:numFmt w:val="bullet"/>
      <w:lvlText w:val="o"/>
      <w:lvlJc w:val="left"/>
      <w:pPr>
        <w:tabs>
          <w:tab w:val="num" w:pos="5760"/>
        </w:tabs>
        <w:ind w:left="5760" w:hanging="360"/>
      </w:pPr>
      <w:rPr>
        <w:rFonts w:ascii="Courier New" w:hAnsi="Courier New"/>
      </w:rPr>
    </w:lvl>
    <w:lvl w:ilvl="8" w:tplc="201E9CC8">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B084291A">
      <w:start w:val="1"/>
      <w:numFmt w:val="bullet"/>
      <w:lvlText w:val=""/>
      <w:lvlJc w:val="left"/>
      <w:pPr>
        <w:ind w:left="720" w:hanging="360"/>
      </w:pPr>
      <w:rPr>
        <w:rFonts w:ascii="Symbol" w:hAnsi="Symbol"/>
      </w:rPr>
    </w:lvl>
    <w:lvl w:ilvl="1" w:tplc="14C2C316">
      <w:start w:val="1"/>
      <w:numFmt w:val="bullet"/>
      <w:lvlText w:val="o"/>
      <w:lvlJc w:val="left"/>
      <w:pPr>
        <w:tabs>
          <w:tab w:val="num" w:pos="1440"/>
        </w:tabs>
        <w:ind w:left="1440" w:hanging="360"/>
      </w:pPr>
      <w:rPr>
        <w:rFonts w:ascii="Courier New" w:hAnsi="Courier New"/>
      </w:rPr>
    </w:lvl>
    <w:lvl w:ilvl="2" w:tplc="A4CA5D66">
      <w:start w:val="1"/>
      <w:numFmt w:val="bullet"/>
      <w:lvlText w:val=""/>
      <w:lvlJc w:val="left"/>
      <w:pPr>
        <w:tabs>
          <w:tab w:val="num" w:pos="2160"/>
        </w:tabs>
        <w:ind w:left="2160" w:hanging="360"/>
      </w:pPr>
      <w:rPr>
        <w:rFonts w:ascii="Wingdings" w:hAnsi="Wingdings"/>
      </w:rPr>
    </w:lvl>
    <w:lvl w:ilvl="3" w:tplc="A38E1AC2">
      <w:start w:val="1"/>
      <w:numFmt w:val="bullet"/>
      <w:lvlText w:val=""/>
      <w:lvlJc w:val="left"/>
      <w:pPr>
        <w:tabs>
          <w:tab w:val="num" w:pos="2880"/>
        </w:tabs>
        <w:ind w:left="2880" w:hanging="360"/>
      </w:pPr>
      <w:rPr>
        <w:rFonts w:ascii="Symbol" w:hAnsi="Symbol"/>
      </w:rPr>
    </w:lvl>
    <w:lvl w:ilvl="4" w:tplc="C5E446AA">
      <w:start w:val="1"/>
      <w:numFmt w:val="bullet"/>
      <w:lvlText w:val="o"/>
      <w:lvlJc w:val="left"/>
      <w:pPr>
        <w:tabs>
          <w:tab w:val="num" w:pos="3600"/>
        </w:tabs>
        <w:ind w:left="3600" w:hanging="360"/>
      </w:pPr>
      <w:rPr>
        <w:rFonts w:ascii="Courier New" w:hAnsi="Courier New"/>
      </w:rPr>
    </w:lvl>
    <w:lvl w:ilvl="5" w:tplc="4192CA54">
      <w:start w:val="1"/>
      <w:numFmt w:val="bullet"/>
      <w:lvlText w:val=""/>
      <w:lvlJc w:val="left"/>
      <w:pPr>
        <w:tabs>
          <w:tab w:val="num" w:pos="4320"/>
        </w:tabs>
        <w:ind w:left="4320" w:hanging="360"/>
      </w:pPr>
      <w:rPr>
        <w:rFonts w:ascii="Wingdings" w:hAnsi="Wingdings"/>
      </w:rPr>
    </w:lvl>
    <w:lvl w:ilvl="6" w:tplc="9558C84A">
      <w:start w:val="1"/>
      <w:numFmt w:val="bullet"/>
      <w:lvlText w:val=""/>
      <w:lvlJc w:val="left"/>
      <w:pPr>
        <w:tabs>
          <w:tab w:val="num" w:pos="5040"/>
        </w:tabs>
        <w:ind w:left="5040" w:hanging="360"/>
      </w:pPr>
      <w:rPr>
        <w:rFonts w:ascii="Symbol" w:hAnsi="Symbol"/>
      </w:rPr>
    </w:lvl>
    <w:lvl w:ilvl="7" w:tplc="6A9C3DD2">
      <w:start w:val="1"/>
      <w:numFmt w:val="bullet"/>
      <w:lvlText w:val="o"/>
      <w:lvlJc w:val="left"/>
      <w:pPr>
        <w:tabs>
          <w:tab w:val="num" w:pos="5760"/>
        </w:tabs>
        <w:ind w:left="5760" w:hanging="360"/>
      </w:pPr>
      <w:rPr>
        <w:rFonts w:ascii="Courier New" w:hAnsi="Courier New"/>
      </w:rPr>
    </w:lvl>
    <w:lvl w:ilvl="8" w:tplc="F972113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7EC"/>
    <w:rsid w:val="0069237E"/>
    <w:rsid w:val="00756E38"/>
    <w:rsid w:val="008512AE"/>
    <w:rsid w:val="00874FAB"/>
    <w:rsid w:val="009467F8"/>
    <w:rsid w:val="00AE5D08"/>
    <w:rsid w:val="00C557EC"/>
    <w:rsid w:val="00D26ABA"/>
    <w:rsid w:val="00DF40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E4B385"/>
  <w15:docId w15:val="{D2F3AF81-5793-E645-B9F1-1F2822753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qFormat/>
    <w:rsid w:val="00EF7B96"/>
    <w:pPr>
      <w:keepNext/>
      <w:spacing w:before="240" w:after="60"/>
      <w:outlineLvl w:val="0"/>
    </w:pPr>
    <w:rPr>
      <w:b/>
      <w:bCs/>
      <w:kern w:val="36"/>
    </w:rPr>
  </w:style>
  <w:style w:type="paragraph" w:styleId="Heading2">
    <w:name w:val="heading 2"/>
    <w:basedOn w:val="Normal"/>
    <w:next w:val="Normal"/>
    <w:qFormat/>
    <w:rsid w:val="00EF7B96"/>
    <w:pPr>
      <w:keepNext/>
      <w:spacing w:before="240" w:after="60"/>
      <w:outlineLvl w:val="1"/>
    </w:pPr>
    <w:rPr>
      <w:b/>
      <w:bCs/>
      <w:iCs/>
    </w:rPr>
  </w:style>
  <w:style w:type="paragraph" w:styleId="Heading3">
    <w:name w:val="heading 3"/>
    <w:basedOn w:val="Normal"/>
    <w:next w:val="Normal"/>
    <w:qFormat/>
    <w:rsid w:val="00EF7B96"/>
    <w:pPr>
      <w:keepNext/>
      <w:spacing w:before="240" w:after="60"/>
      <w:outlineLvl w:val="2"/>
    </w:pPr>
    <w:rPr>
      <w:b/>
      <w:bCs/>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rPr>
  </w:style>
  <w:style w:type="paragraph" w:styleId="Heading6">
    <w:name w:val="heading 6"/>
    <w:basedOn w:val="Normal"/>
    <w:next w:val="Normal"/>
    <w:qFormat/>
    <w:rsid w:val="00EF7B96"/>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vdocument">
    <w:name w:val="div_document"/>
    <w:basedOn w:val="Normal"/>
    <w:pPr>
      <w:shd w:val="clear" w:color="auto" w:fill="FFFFFF"/>
      <w:spacing w:line="320" w:lineRule="atLeast"/>
    </w:pPr>
    <w:rPr>
      <w:color w:val="787878"/>
      <w:shd w:val="clear" w:color="auto" w:fill="FFFFFF"/>
    </w:rPr>
  </w:style>
  <w:style w:type="paragraph" w:customStyle="1" w:styleId="divdocumentdivfirstsection">
    <w:name w:val="div_document_div_firstsection"/>
    <w:basedOn w:val="Normal"/>
  </w:style>
  <w:style w:type="paragraph" w:customStyle="1" w:styleId="divdocumentdivparagraph">
    <w:name w:val="div_document_div_paragraph"/>
    <w:basedOn w:val="Normal"/>
  </w:style>
  <w:style w:type="paragraph" w:customStyle="1" w:styleId="divname">
    <w:name w:val="div_name"/>
    <w:basedOn w:val="div"/>
    <w:pPr>
      <w:spacing w:line="820" w:lineRule="atLeast"/>
      <w:jc w:val="center"/>
    </w:pPr>
    <w:rPr>
      <w:b/>
      <w:bCs/>
      <w:color w:val="34393D"/>
      <w:sz w:val="62"/>
      <w:szCs w:val="62"/>
    </w:rPr>
  </w:style>
  <w:style w:type="paragraph" w:customStyle="1" w:styleId="div">
    <w:name w:val="div"/>
    <w:basedOn w:val="Normal"/>
  </w:style>
  <w:style w:type="character" w:customStyle="1" w:styleId="span">
    <w:name w:val="span"/>
    <w:basedOn w:val="DefaultParagraphFont"/>
    <w:rPr>
      <w:sz w:val="24"/>
      <w:szCs w:val="24"/>
      <w:bdr w:val="none" w:sz="0" w:space="0" w:color="auto"/>
      <w:vertAlign w:val="baseline"/>
    </w:rPr>
  </w:style>
  <w:style w:type="paragraph" w:customStyle="1" w:styleId="divdocumentdivSECTIONCNTC">
    <w:name w:val="div_document_div_SECTION_CNTC"/>
    <w:basedOn w:val="Normal"/>
  </w:style>
  <w:style w:type="paragraph" w:customStyle="1" w:styleId="divaddress">
    <w:name w:val="div_address"/>
    <w:basedOn w:val="div"/>
    <w:pPr>
      <w:spacing w:line="300" w:lineRule="atLeast"/>
      <w:jc w:val="center"/>
    </w:pPr>
    <w:rPr>
      <w:color w:val="787878"/>
      <w:sz w:val="20"/>
      <w:szCs w:val="20"/>
    </w:rPr>
  </w:style>
  <w:style w:type="paragraph" w:customStyle="1" w:styleId="divdocumentsection">
    <w:name w:val="div_document_section"/>
    <w:basedOn w:val="Normal"/>
  </w:style>
  <w:style w:type="paragraph" w:customStyle="1" w:styleId="heading">
    <w:name w:val="heading"/>
    <w:basedOn w:val="Normal"/>
    <w:pPr>
      <w:jc w:val="center"/>
    </w:pPr>
    <w:rPr>
      <w:b/>
      <w:bCs/>
      <w:caps/>
      <w:color w:val="000000"/>
    </w:rPr>
  </w:style>
  <w:style w:type="paragraph" w:customStyle="1" w:styleId="divdocumentdivsectiontitle">
    <w:name w:val="div_document_div_sectiontitle"/>
    <w:basedOn w:val="Normal"/>
    <w:pPr>
      <w:pBdr>
        <w:top w:val="none" w:sz="0" w:space="5" w:color="auto"/>
        <w:bottom w:val="single" w:sz="8" w:space="10" w:color="DADADA"/>
      </w:pBdr>
    </w:pPr>
    <w:rPr>
      <w:color w:val="34393D"/>
    </w:rPr>
  </w:style>
  <w:style w:type="paragraph" w:customStyle="1" w:styleId="divdocumentsinglecolumn">
    <w:name w:val="div_document_singlecolumn"/>
    <w:basedOn w:val="Normal"/>
  </w:style>
  <w:style w:type="paragraph" w:customStyle="1" w:styleId="p">
    <w:name w:val="p"/>
    <w:basedOn w:val="Normal"/>
  </w:style>
  <w:style w:type="paragraph" w:customStyle="1" w:styleId="divdocumentulli">
    <w:name w:val="div_document_ul_li"/>
    <w:basedOn w:val="Normal"/>
  </w:style>
  <w:style w:type="table" w:customStyle="1" w:styleId="divdocumenttable">
    <w:name w:val="div_document_table"/>
    <w:basedOn w:val="TableNormal"/>
    <w:tblPr/>
  </w:style>
  <w:style w:type="character" w:customStyle="1" w:styleId="singlecolumnspanpaddedlinenth-child1">
    <w:name w:val="singlecolumn_span_paddedline_nth-child(1)"/>
    <w:basedOn w:val="DefaultParagraphFont"/>
  </w:style>
  <w:style w:type="paragraph" w:customStyle="1" w:styleId="spanpaddedline">
    <w:name w:val="span_paddedline"/>
    <w:basedOn w:val="spanParagraph"/>
  </w:style>
  <w:style w:type="paragraph" w:customStyle="1" w:styleId="spanParagraph">
    <w:name w:val="span Paragraph"/>
    <w:basedOn w:val="Normal"/>
  </w:style>
  <w:style w:type="character" w:customStyle="1" w:styleId="txtBold">
    <w:name w:val="txtBold"/>
    <w:basedOn w:val="DefaultParagraphFont"/>
    <w:rPr>
      <w:b/>
      <w:bCs/>
      <w:color w:val="000000"/>
    </w:rPr>
  </w:style>
  <w:style w:type="character" w:customStyle="1" w:styleId="educsprtreducsprtr">
    <w:name w:val="educsprtr + educsprtr"/>
    <w:basedOn w:val="DefaultParagraphFont"/>
    <w:rPr>
      <w:vanish/>
    </w:rPr>
  </w:style>
  <w:style w:type="paragraph" w:styleId="Header">
    <w:name w:val="header"/>
    <w:basedOn w:val="Normal"/>
    <w:link w:val="HeaderChar"/>
    <w:uiPriority w:val="99"/>
    <w:unhideWhenUsed/>
    <w:rsid w:val="00DF4040"/>
    <w:pPr>
      <w:tabs>
        <w:tab w:val="center" w:pos="4680"/>
        <w:tab w:val="right" w:pos="9360"/>
      </w:tabs>
      <w:spacing w:line="240" w:lineRule="auto"/>
    </w:pPr>
  </w:style>
  <w:style w:type="character" w:customStyle="1" w:styleId="HeaderChar">
    <w:name w:val="Header Char"/>
    <w:basedOn w:val="DefaultParagraphFont"/>
    <w:link w:val="Header"/>
    <w:uiPriority w:val="99"/>
    <w:rsid w:val="00DF4040"/>
    <w:rPr>
      <w:sz w:val="24"/>
      <w:szCs w:val="24"/>
    </w:rPr>
  </w:style>
  <w:style w:type="paragraph" w:styleId="Footer">
    <w:name w:val="footer"/>
    <w:basedOn w:val="Normal"/>
    <w:link w:val="FooterChar"/>
    <w:uiPriority w:val="99"/>
    <w:unhideWhenUsed/>
    <w:rsid w:val="00DF4040"/>
    <w:pPr>
      <w:tabs>
        <w:tab w:val="center" w:pos="4680"/>
        <w:tab w:val="right" w:pos="9360"/>
      </w:tabs>
      <w:spacing w:line="240" w:lineRule="auto"/>
    </w:pPr>
  </w:style>
  <w:style w:type="character" w:customStyle="1" w:styleId="FooterChar">
    <w:name w:val="Footer Char"/>
    <w:basedOn w:val="DefaultParagraphFont"/>
    <w:link w:val="Footer"/>
    <w:uiPriority w:val="99"/>
    <w:rsid w:val="00DF404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522</Words>
  <Characters>2982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Jason Parisi</vt:lpstr>
    </vt:vector>
  </TitlesOfParts>
  <Company/>
  <LinksUpToDate>false</LinksUpToDate>
  <CharactersWithSpaces>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Jason Parisi</dc:title>
  <dc:creator>Jason Parisi</dc:creator>
  <cp:lastModifiedBy>Jason Parisi</cp:lastModifiedBy>
  <cp:revision>2</cp:revision>
  <dcterms:created xsi:type="dcterms:W3CDTF">2021-04-01T14:36:00Z</dcterms:created>
  <dcterms:modified xsi:type="dcterms:W3CDTF">2021-04-01T14:36:00Z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4DoAAB+LCAAAAAAABAAVm8V2pFAURT+IAW5D3N2Z4VC4y9d3epoiST2495y9syoQQeEExuEYDvEIAqMMT7AUzMAQL8AwBQsAVp7ZwAhf0DBcp3nvesz41YNtbLJF0/lVkFvSw34H4yL9cL1b7S9WNUs1pleyKCEviscXT9aMmBQ2zSGUAE1v0DvSbd8EQAt2oHTVA4JzeiKzEYPqCcfuWPn9j4C5411o0SmHI/NmZmw/xkg+m6hw254V25WY71o</vt:lpwstr>
  </property>
  <property fmtid="{D5CDD505-2E9C-101B-9397-08002B2CF9AE}" pid="3" name="x1ye=1">
    <vt:lpwstr>mmTQFhcaxPViq5hdf925br5Cl3YfNj04ezn2DIreRlXzgVfiGU3NHZVjVEu6EtYvK9zdrB67c1OYG98+zCW4HcoSC895dWC2qLgrB7Z1ZOjFynuz9rlFdWlL75WlZXIMXO6z+E/FiKc24kYfm1XYpUzyrH/cMFKqDWwWIQ4Yks4CZs3iqe4o2rtAPxWyTYtMjr5ARnE/Znk6mNKV1Xj6I7eCdSC5TTh1EP+5ezC4iKicAStzwFtlgODn+oBO99z</vt:lpwstr>
  </property>
  <property fmtid="{D5CDD505-2E9C-101B-9397-08002B2CF9AE}" pid="4" name="x1ye=10">
    <vt:lpwstr>xJYmCyClIkC+vLSfiCROhuciZUj/layffE58m37Rg+uzbjVgS+46xQQ3zLkBLu1deL+ruvqHsd8wIlIXT7+jJ3ffApgIjF1XZlmr1OF+eQ7rnRtXgzFl53dtjRhQNHaX4bw46jCB5EYxAEFFqrfKVwLbPoa+iTqyhJwZvRSdQROujxatUXmAYSUm2+Hl5Gs1wWqX5Kc5WQ0H1tkOdVAusvIx+R9yevUJnvcEyBa/HaHfQbYY/ISbqlVOxSUKPQN</vt:lpwstr>
  </property>
  <property fmtid="{D5CDD505-2E9C-101B-9397-08002B2CF9AE}" pid="5" name="x1ye=11">
    <vt:lpwstr>WN7U8MC8O63kiOTUepB54Q/QJGRSjVEY7cmndtjQORbN646owEEyKGCNwTc506gLRVmIIAvRnp8L9jsbyJr8ogvOcPbZgRuoblD7nLXHskh1c2QUNtj/qN8N/s9vZgTWq8ZWpuWIJg5ZkIte0b5i6kBDEPJKbGvbKf/tpiboZoKpAfhgE+py8JBi8iHZbAOpBAPN+iurvFvwCu1nf+ive3XtbZECURl8/pFnrH5TTtbqNT+xlqNKn+J0Otc+KSA</vt:lpwstr>
  </property>
  <property fmtid="{D5CDD505-2E9C-101B-9397-08002B2CF9AE}" pid="6" name="x1ye=12">
    <vt:lpwstr>XPurzrsSJJ95fGrgD/hg6+biAUoU05sQ1jBGroLrVneGtCDq4PeqgiXXRYQef3JdS+EE4dNcIpxrbuaiMdSwLJcoxHLvD3LI7mJOVzuTJAaXdGYEeIL9mAOopgasqZbYB81tPeobQk6sIpwHKx+FV2vXgyYOPmqyjD0efuD3JZI6FAr/1HicCLlEUAdN/7Vj2P6t0d0J5fEmO8/QRRGPdkli5V+fgz+MMmmTwyh+7Wn20oWNTMHljKp8lUv0RaW</vt:lpwstr>
  </property>
  <property fmtid="{D5CDD505-2E9C-101B-9397-08002B2CF9AE}" pid="7" name="x1ye=13">
    <vt:lpwstr>/dgTm5YSkOLpVthrx3WMHu5VDV3x4V6nr8IBuebh3XBCyTgtSMrYou2n5Me1V708D9oS6bdbmb5WUNclfNszx8P5ll6aWp4siuwktMdm3fFeXT9l4BNz+PJllQzp7LGYHLIvjWZchvOKHGh34gRFzk4v+dTAVLA+/Fp+hqVu4uxh4Gl16PpQquVTW8b4Bc7SpP29Pzi4T02qcpVCfy5a7jgQEdfepss3SdccEV+i631LfogWr8X1NcxITd4gSsM</vt:lpwstr>
  </property>
  <property fmtid="{D5CDD505-2E9C-101B-9397-08002B2CF9AE}" pid="8" name="x1ye=14">
    <vt:lpwstr>/5adtxHx5BEkVGWh/G9eaojN2ze4WtP39U+kNV5cR22nysk57S1SwNVWhESfWzW1QBZenWcWHalzq2o3V6KLfJ2xjr3zkbXXhsRS9OLj2b5CgdbzRt+L0xKuMzi+fO2aMYFyG9S2DJepe9oIz/lvMPU9z+dVFfWXLH8K0UehvQpYofXxlr7su/CULdsdZFaB+1ENsb2AAjRGXFIqASAYQtGYJ2YwFbrpcw+EmDx7DD9GTNb40uwsD+zK+hl/qq8</vt:lpwstr>
  </property>
  <property fmtid="{D5CDD505-2E9C-101B-9397-08002B2CF9AE}" pid="9" name="x1ye=15">
    <vt:lpwstr>z3H8mkGwEZsSXIOIom/2z8fA0eMovgbV5rxUUST/6vG19govdKK8tFs32rvv+VwBqgCYS20iVInx1DowcX6yhvceOyrl8oqCTrQDb+Nf8/rm3k/zoYo3RWiGlPHksdbY6Qw+twH7n25Posl8eVKZzV0+GajAugyNPMViPIfMbdg96FeSbc0QyLXfXbwqBWMV3uiuAU5stOJw556+ZVivyt8xLT5zShvu/3VHG8YzwLOS/QEiq+oZakFCTXnjyrO</vt:lpwstr>
  </property>
  <property fmtid="{D5CDD505-2E9C-101B-9397-08002B2CF9AE}" pid="10" name="x1ye=16">
    <vt:lpwstr>T/juur4vcxxREx8SIce5cbA1zY+IKgtn1/SmfiHa7fREMK8OsP7v8Km/pzz9uJpJ1itG1mFa+16xz8RIQu3C3adQpaFf+b8itJBVcY7qNZAfpSzjMOzZSmw7HIYqkRYCswZ8nyfpVqjJQAniF+YlG2LQ6uv175Be3nByBG8/2r2J5ihYn7u3emXjfcmKc/wd5Yf1j+eswaK3P4PndS0MvG85iPqJDjtG8qv4w6GwjaKPxl9OhTzsFJu/Kq18lO4</vt:lpwstr>
  </property>
  <property fmtid="{D5CDD505-2E9C-101B-9397-08002B2CF9AE}" pid="11" name="x1ye=17">
    <vt:lpwstr>rwJEqFTsCTRVoX1jBn62bRwDnqn6vJejt0VCdhiTsmgxU6OUxqifJ/rn8RQYwQxIi17IuCt/f+3DSjsCih3U0X9wAFPNWnUKqeBvwSVxKZ2Q0rZPRS3e4eSAtD96gBHiJcZuQ1D6AyHgZKajJRaANQ3QuGRfsFlnupScLRA0aOJnlCT19j5iEDq+8Mf6EGZ4FK4M79g/XB8kYW7VuWQf9OCZGg5D/YJranpfszMTDgOT+amZt8FxR0OVV1Y4Q6N</vt:lpwstr>
  </property>
  <property fmtid="{D5CDD505-2E9C-101B-9397-08002B2CF9AE}" pid="12" name="x1ye=18">
    <vt:lpwstr>P+Waqh/2EcKVGPqTNpwmhekUp88AFQo+JfMCRIxlxxje3AYy8AHXFBFm1zkNw/gPLXc8sYi+qitZugp7sqoDh+8Lp6UyCidAf+KpzVyYwedSPZfYcklbMxCsym9SjQKYwJl7dBbCkCKL6TY5gO32QJIPB3iHceb2kktJ6eE3zW3RGeWUulVfGChgEPxiuWFu9yeOec+d93iXk9F/LKM0rZcQOpRmgsjeu3SB8UZCUhYiaY+oTdfszfeFd4mQPoF</vt:lpwstr>
  </property>
  <property fmtid="{D5CDD505-2E9C-101B-9397-08002B2CF9AE}" pid="13" name="x1ye=19">
    <vt:lpwstr>auPbx6LNAQygqcZmrLs3zKphIaLe8RBREPG1+gqljWgFFhSaLW/G4aQy2PeZS8EgRNJO+W4D3NiEuiczlWyvVND4Pab60ZKXsiw3OJ7uY+rFEik7/rWWEt8AlnEcl+VMLaWlpCW6r+1WXLIPwFsQYvRtjkiWGfs4fWNyEx+hdbdBP7Gb1i2t320w4CEDLQ5nRp9lBcxQx1GXLwVXo29hylAANRnbFQ8wdX5arw0EKApnRKm7JBFRpSAPnOVwiH2</vt:lpwstr>
  </property>
  <property fmtid="{D5CDD505-2E9C-101B-9397-08002B2CF9AE}" pid="14" name="x1ye=2">
    <vt:lpwstr>OJjvFokX+0ETDJg0JZL1vkYx/DJx4Hcck82soaTccWJjPPCN1BKBCvJkXwrbpnwryAmA2+6dDzAGmaLvr+pSD1FYz04XLbcqUPPVQruVgslqzHw/5cfa89HbHtnvGFPKFXipDYb7Sul3fEzn7+bnktoUYVRVJjo3JmPk+01b8BFkhq4vyOj9aGuNntm6lgRhAuo8uoiFfp1vmqwLfw77Jfkg1x1w6/3yCeomJr4G+riGeZ4dKrZ3BDay7XiEVji</vt:lpwstr>
  </property>
  <property fmtid="{D5CDD505-2E9C-101B-9397-08002B2CF9AE}" pid="15" name="x1ye=20">
    <vt:lpwstr>v4d6blELtuxcAuEJF64sLoDn/saKaa2duICUf7FNCiBNkVIcsgLYlQUyXLdoipBJ9taq3Dsgait8gwjx/cM0n3nZ1uUciLF2zgM4grjaSGy4PPUdpwRqb+iz0Nien1DMMKd/DakU4ckAIKFqKNJmwI9CVpKkM5KzuGr+EwLted62deKa8BrM43olOxKPsA7pZ1bq2Qu/mSaAGIE+a5hNYoDsoeR6FPCr+fdIZrBQqT4Gx9Rwn2L93uPXLympUwu</vt:lpwstr>
  </property>
  <property fmtid="{D5CDD505-2E9C-101B-9397-08002B2CF9AE}" pid="16" name="x1ye=21">
    <vt:lpwstr>NTL/+ubaCRoAuOXZWpD4j+9mOlzKk+fBs01jQW9jbkyTfiCNH4OLdlFaPBJ0WMeJGVUQAFrVZJ9LEGHvQGP2N/7nNk5FqVIqSgCtpEV2EyYAnMfM738xbGqejIqPgzDAGHEPznD5Z7YnhG4RIjyGk5oir6JVbB+nSsuMtFSc0hR08TuWln77zNfGPmN9tBRnCRzfJjH/nHuIfpprGPHepeZaLawbQXw3/mvuR9p0N8D2BiXG4Parh6lXD3+GVcu</vt:lpwstr>
  </property>
  <property fmtid="{D5CDD505-2E9C-101B-9397-08002B2CF9AE}" pid="17" name="x1ye=22">
    <vt:lpwstr>DF6drud/svNvuaiwgbYSegJnVNcZQDfx1UnICyGGlfvLGWMBHm1E4Gb3fOIpLKUXfaBk3GMysy7+6UyJ4/tXqq4+wdvb1E4uLJynukZ8EW2596rk95mBtoESv7XK3afGncfr68Zb3HTv1i3fjhLvJn5+FWxkOJEVcQWTh4i8WPttRLpEZWaKLfGDdcOL9ihJQqJ+m4krsBgWwXXNAlwOeIM5CBRPZzYgfyX3KZ3ZjwUtPxu03SsoeJ4AwFmKsNd</vt:lpwstr>
  </property>
  <property fmtid="{D5CDD505-2E9C-101B-9397-08002B2CF9AE}" pid="18" name="x1ye=23">
    <vt:lpwstr>Gr87lPa2lpugN1wU71JTzfwqPsPR6mhpCUoyYIhV7aK51zlfjzvyIoMwu73cwT9Qgv6CRJtFTrw6IseK2vtXPxQ1C66MkewDeSm/tSN6E8mnD0SwxwaSlLbjYI8wjxsj3bCnBg7DiHzxwirULZ1kcMAAiXPkLy6uIT8IACkuliL18xjql/PTJd6aq6vHXgQ4g9dHa3CVsj5rPlkmzrR27EV0h8yZo0mu0fecZ93pil/pxiJgDj/TDaod8ypsjSR</vt:lpwstr>
  </property>
  <property fmtid="{D5CDD505-2E9C-101B-9397-08002B2CF9AE}" pid="19" name="x1ye=24">
    <vt:lpwstr>WFuq5RshQ1+8AutYD9yF6NHnv4+657807Ng3s4tYHfRqfS9BUMcgNT88u2VnH13aY3ZTCc0CkD83chtLe7hAs3KXeNUg/UsIy9K7hyeoNwOGvLQIU9ooAfp9pqw/BPiT0vJ3PcV4bTteJ9JEW387+nlcrplzJTZ2b9bcZ+NIKhsrMrZyTRakERvGX+VA96qaYwP/zG+GXNnFaWYKn0but4+wvH7X/paSWMUbPTnOu6PWrx5hj2NzxiYwKAbri/s</vt:lpwstr>
  </property>
  <property fmtid="{D5CDD505-2E9C-101B-9397-08002B2CF9AE}" pid="20" name="x1ye=25">
    <vt:lpwstr>kmf5mrBApTOixmU29LcPoCOvt0p1qfRLnayzS0SmkN00nPcl9qaK6C4ocEZYHS0wW3A8340MFz+dSHmrepELygvpp7E5LL0LU05HR+G5YCAxAQOiT6F/fEql7etTU+tRy4+SQHxE71OXSiTyVuijVVzrjKLrA1/c8yxQ57vCbEMwfHlZuQiFk+/E1BOB6cR61s6/Yse8M8pCC87DVz09F0MwGekOBFDFzHuB2TQDNujDubfcWGQtvQ8lSeqI4qz</vt:lpwstr>
  </property>
  <property fmtid="{D5CDD505-2E9C-101B-9397-08002B2CF9AE}" pid="21" name="x1ye=26">
    <vt:lpwstr>SR130oCvx8+wJkhc5v3cWCEZd2ACA1fYG/FDjBcuJMy/tbEPsifph9h7flsEy5YrKZPiOWR+px5fuC8cclwipK1Cwc9L321BfRvHg9oHhIi5oTOxUR5PdkQeQyxB139dVhUtS4Fy3PwRk7Ypj46XpSEiQFuOPMtF8n7rrzoSDbdJu0vDQnk7P6s3REoEji1pxCjn4yheBNkRTSk1Xw8jd9tYgPJz4lp7fN83SyRmKnlQK6p0LD4dNqDPQKh8vG1</vt:lpwstr>
  </property>
  <property fmtid="{D5CDD505-2E9C-101B-9397-08002B2CF9AE}" pid="22" name="x1ye=27">
    <vt:lpwstr>e+H2mE5qYKGw1/+m9fxgBaIofNR8GoBjuyiIsIiErs3AYOa+cuE0xmuSR8EBPNaPjXptap4PeDrPrDpYLeBrvHcrExb5xQldDfIX4e51XPmi6Uru9F3k2OXGaeO8fFltvaWcvBImxNdfJ5gEfq6ZiP45dSmaa/EDEjFWtnhHoUnRQhoaig+P3yQizM53IairRkXJ6+gogDg1WO7LfW3cV7dg3VMlLzhaxC32yZmzLYXXH184rqR67aQwEcWeJOL</vt:lpwstr>
  </property>
  <property fmtid="{D5CDD505-2E9C-101B-9397-08002B2CF9AE}" pid="23" name="x1ye=28">
    <vt:lpwstr>cU39K4VP2YDD5ycB+sOzVtq8kgJ1BlWCaxlBGlkW8bkIvfVHE3Ds7Gj8He36EpsI47ufJ2JePl7bC++Seyf+Buzz2byvowdhNHrALRQeilId54uys4eRHxo8EwWZOcu6vat5VZpfzQ38QTuDu65J64a2bBPcydCtyGk77ezPVqOuaU2OKfTjz3CVT0mxqs64fVwnOvazPAvm0S1p0gX/LFT6bsIhQYFbzEabliICQ0nMsd8Z6US2/dGIC6bmD4L</vt:lpwstr>
  </property>
  <property fmtid="{D5CDD505-2E9C-101B-9397-08002B2CF9AE}" pid="24" name="x1ye=29">
    <vt:lpwstr>ircH+wAzG3UUaJbBh/7Dh4JlJqdKBNvrNBD5ji4aCIEwbbm1CTdx4Aga7+fkR1dvizKNW1m1mKDyYGJHbIQ4IEn3CC00JrdUaNrKrrV8tIagLg+LAWNs5/nR++bEBxlhyeLabuBpNPyqKg7y7UYSuMyfcEJ8AIYSo/LpwAC+pCgXHYMvLSosoYDHUA+9/SUR7g15S1A9bOZoceupmwhcNXFlLG3gwtNhQJgZLfvn9J3jCdZ2ea2da3kuquaPt4K</vt:lpwstr>
  </property>
  <property fmtid="{D5CDD505-2E9C-101B-9397-08002B2CF9AE}" pid="25" name="x1ye=3">
    <vt:lpwstr>Qt+9q98evgbQpSq7+6bK/zuoUrLK6G7hVJ6bc8ht2AcR61fsCsin787Gh1uQt590hAfMM9MwexcDBU8qzuEdwMbB+sLGc4Ga9L9sHQ8yOUC5/a9kO1I47zBtCFIqeg9Gln8haqVBjPxFDZGWPTbk8+guNGfeji+7NLu381ZuO+VgE8V9ktzTctHDYG/hQPJdn/LgGSzFf0rBa2GRbxN76oWgGJHZASTrPBY816l3AX6hk7kd5JVfyKRtMaoYnZJ</vt:lpwstr>
  </property>
  <property fmtid="{D5CDD505-2E9C-101B-9397-08002B2CF9AE}" pid="26" name="x1ye=30">
    <vt:lpwstr>hngiu3OYg8ZifLgNbrT6TPP+Ands2MUly4jiOCpTr6fWfK0jkAhh6FTJ/J+g83AXb2Gx8g0gR+ZJ6/bp6W7DcPxW1iPEZ0tecPBhB/v2YViAUYsOJVsxL+AobEwvBGuJAyuJS5C+4UK87UEuRP3wdRP2OIdmm9c2fp/tI9VP7qZc3s09yhhSIfn3WePI7mUsuJtbH2+5XDOX1gIPOv6dl8SqNOdXGOUgbfpctmANLmoFqWBDLxg0nAG5c9VZQUi</vt:lpwstr>
  </property>
  <property fmtid="{D5CDD505-2E9C-101B-9397-08002B2CF9AE}" pid="27" name="x1ye=31">
    <vt:lpwstr>/doD9RI4YIUNmfp9oIfkutPf47+4srDWsdWDQKeqEmf9He805Ch3oLquYIyfZ6QTAW9akiqAybfKaJsZnQ79mDhWQKf84LeN/pm/uAj3IuRL+KCAdaucCwvVRDAkU3hgR5zJCTdw2HHXmp4b1ejbnwrYmN+yzVpCyPkxYYnTuL68kOhLgZwANX1pbKEfZJJqVENoULY6XrW1DT0cIhOjMErFuzxVSxoi0gMHAKm4BjsKR6aN2OtnsiLZpLoohTb</vt:lpwstr>
  </property>
  <property fmtid="{D5CDD505-2E9C-101B-9397-08002B2CF9AE}" pid="28" name="x1ye=32">
    <vt:lpwstr>KwsbcCfVwrvwlc7+nKCBAxTm2XFUYOxzX1wRobRrm9L2pRVo5ZxPJmWuswb+j8nbXxxXoIaqVSEAweqkMpfwSC65GALKidcFdGmtUmFArb20iW2mjJfG0sHyAzK0A0ForplrumvznN1DUVL1ukY4lPSotp/o1B6BFm6w7dAj2wS5L1b5p3H070iOaUyphd9t0zKKGw3RPnnLI8suFwomFeEEEgWmgiPzP1fsPBpvURSVUUUpIx8y6a+cqa7nBfB</vt:lpwstr>
  </property>
  <property fmtid="{D5CDD505-2E9C-101B-9397-08002B2CF9AE}" pid="29" name="x1ye=33">
    <vt:lpwstr>dxyoSfYvRkTtnHbNlPD6khDl+UrjjgDJKSLy2fPsbdCwF4AD8W1hD6XUBi45N+Aayk3/4ySNs13yPNXOyfdRvUAUtH+y5IRlVGA5mUnErS0U0uQo+Fg80cpGuxWTXyCR4fRg2w8O1bijdSeErfra1Vo53AUM97ef6QBNtn6ET9C18J26c4J0Br/K/36yNlYp2NA62KKJFcfamf7XEUy7hG5UXD2jf91WGrRI52BlA6KPEcTmRd+/xAkNk/EH+KX</vt:lpwstr>
  </property>
  <property fmtid="{D5CDD505-2E9C-101B-9397-08002B2CF9AE}" pid="30" name="x1ye=34">
    <vt:lpwstr>IaHrYZ4c5DciIkcTCSbPP6cv10RXPA3xuTcQSWKfmEySFxgH0Uq2OJe63610uLLARmiaKVwBMZXOMh/p+jr5BPFWasezZ4r8hDb6Z5XYeuAxtk778bd8NZfFAGLz0/CCLuZsZoFLTZCS3oDxO4LvThWEQGSTdmWkMzEEm+m9OO8rya2AGbssrqv0hNuWTbypmcURW6fe1eCkKvf/Ykmi5Z/Tnfg4D7UB7SJcGY5vy/uSmLKyy1ITkAnOwVQfLGe</vt:lpwstr>
  </property>
  <property fmtid="{D5CDD505-2E9C-101B-9397-08002B2CF9AE}" pid="31" name="x1ye=35">
    <vt:lpwstr>xzlpwcFFq/FHQwpnhTN12eZOuwrZiLHcyb+XlBrPJL8Pa7BCZXg8R5mJCSPmgoQ3tq+qPxWndsoC7J0pj/YvHEpumEZTzbmkRn8knDRoHIIFXFaYlBC/1OURgERvr7Gk77wwWJPYy/LHQa2afbm+i8ARsg6Mjgo3eLwNHFO3kN2mT8gnFY16RFoXtub7BH0QiIFY/6AiYB2/TgXUnUlPJCieZ4B8CXwQ+B8RDOnKOEIusvv+jlMA/XJRmwLChcO</vt:lpwstr>
  </property>
  <property fmtid="{D5CDD505-2E9C-101B-9397-08002B2CF9AE}" pid="32" name="x1ye=36">
    <vt:lpwstr>n13iXN6aE2rIOx6jv28ugQBG8A7x5h/YLiO0/j3pTZmVsRs6w4TTDwkTdFj40lP1nFlssYsV1rISU8Fv+5YkpSGGeawngqhkJnNfh1YpZkYCQVSJVJmnw1sodUJ+00GKokfVGWv+oU8dAXEf+x2NlNoGd7GwygnxW7AxXtq6ps/8/5+bbfNhwM64WvuHYuGvMeHd0OmK5Cf0flyPDka0a8W60USav3/QuntGGpSw57+XCkA4J1/LbBtjGVM7ECA</vt:lpwstr>
  </property>
  <property fmtid="{D5CDD505-2E9C-101B-9397-08002B2CF9AE}" pid="33" name="x1ye=37">
    <vt:lpwstr>Bc/CQ7HCvqQj2fgiFuuDqFpuBWiudPHPvn9Fe6o8gDdDkH0uw30g3iSsabu4xotLrW+0ngBeuQ2c5boRTr0uNmMweitDqOh9vkCgNajEpJp5feuijGDqSbU6cVUPylcKe6ahRka/J5GxDcaGZOCIg3D8zNkFPFPBGjxGRu2Ltj6KYww/RuX8vnEpLda5I7/5Jg8T81Q2xt3Fpq1nytpRVpU0ZDPtTb/pBSr2IeEBCmVRweGHmgA6n/4hxIbOcDu</vt:lpwstr>
  </property>
  <property fmtid="{D5CDD505-2E9C-101B-9397-08002B2CF9AE}" pid="34" name="x1ye=38">
    <vt:lpwstr>zMhGwEx4KnqQk6GYk8LYRLV0qqm/k9aCjgo6uP+k6LuxpKQ4AYukbnjwA6bvLagu5MpCJHu8HwR/sK/aqkuT9DR+2q7Lei9/QJEpFqrsBhrGF3upMVRqtYz5vwWlp3w09igFNKvZ9XWKfF/qFVUT1fSP6ZDytxiQy5N/RnDBl29BjwYQV5+w4BREs2dpUYs30sIyBdrt9+uMuvxFAh135SW3umG07OISYlhxgERydNZiBMOi1dNDvdLvzF8e9xw</vt:lpwstr>
  </property>
  <property fmtid="{D5CDD505-2E9C-101B-9397-08002B2CF9AE}" pid="35" name="x1ye=39">
    <vt:lpwstr>T8xYE921qgC6pkv5VPZoVMgBZMaF0pEzwzQd40wKknGAZMTmhrxN3up0VpJdjk4gsKlhct1s4z7COhHZWCRtdHzL0REZ/8zxP7Tu+sSVaSlfu6JqCXAfSzT6L6gYxaz30iK6Q7PPfTRqsp8WPhTtVTlsZngpZgI/oZNMSFjI3p3YM24sKwCS3TYVfwWZJxIWe37JQvhz+4rbj7w0VupAphibk3fvsDMp6R5nkH7v9yFUnELVZgiEdUBc5oTTW6P</vt:lpwstr>
  </property>
  <property fmtid="{D5CDD505-2E9C-101B-9397-08002B2CF9AE}" pid="36" name="x1ye=4">
    <vt:lpwstr>RBGVgz0Xeq2UevBF9jA9Ufi5e+1MwmwA2yOGWB+5Y4rupZ8vai3Ys/gNej+pot7HQt4qt4EZX/oGV8IL22VSgQ+pYBx38WU+zK/awN1DrlIakcsNN5pxAB41GMguu+zHNYVKPtPrpQhN1VxkQehLsjyttZ7fnCsH5wYE//XccY0+wz310wEEzx6ZdYb5uDTeh/403YKMN1yQRu9s+GE2CRGF6ePK95BKV6N0CBY3S1voxyX4PHtIyW1bvcb6fnd</vt:lpwstr>
  </property>
  <property fmtid="{D5CDD505-2E9C-101B-9397-08002B2CF9AE}" pid="37" name="x1ye=40">
    <vt:lpwstr>SKdM/ipwGik3KNq46NSmt6Vq9YitcNNLWAQvpBShFZWN6PKzJCHgc+8cCDcT5qvo/oaND3dXyAlqKsoFvm/jK/lc4FskplINnkpgPDh4O3+zcP1t4nOL227VrkJqPMrxo9l4yqcLnmX49bAmVGbcghKloo3BcbozcLEaDDXCP/F9hKmHi1N6vCzOynmnTtgaKUjWfmIKTajJ77ppjlKSNqg1vBUQnVWnReS11V0xNYIGyx8yxJP+SC+e8G6IKaj</vt:lpwstr>
  </property>
  <property fmtid="{D5CDD505-2E9C-101B-9397-08002B2CF9AE}" pid="38" name="x1ye=41">
    <vt:lpwstr>10FC3gs1cjpCmrIBFD8jT5pkfym+90McIFaED/ZonOtZmIFEUyN+/c9L2EWea0HnvNTGrNXHUX0XwVoQJGe7pC4mwCVkG6ycadRhUjm2LzbJDbZ+ogVnwuWFTTl8xr1JzWVHulFuYt0Gx2I7EgVLzhueAZ79xcrCezXDKMME6MlogveUzfVPlg1gbWGfL+BrnB+vQhJ4BvfI3pmjRmw+oZHCaCzL4VD42YRRr/PnKDLH6sGWlUm5dXM8MPE2cyD</vt:lpwstr>
  </property>
  <property fmtid="{D5CDD505-2E9C-101B-9397-08002B2CF9AE}" pid="39" name="x1ye=42">
    <vt:lpwstr>QnKywquxmpUO+suHU7GBzveijRYhYG+ExnvyZq7kuwGZharUL2DyGwk3eN3wRnkPNVHJo2mZwTD/kZNp0iijkxz1/ml1446CO3e0fLthzfCeG2RkQngDJ2WbJ0+FqMZD8j+isCkZE9AbdUO2lm8u+50mUshAryh2xgJvXuC+h2BwAi5zWgKv5KR91bJl4NeG6zns969h3k568cmt/n2RdM3kWyrUDtOU/PbDhVGF0SnRqXwQvUlLTntwtOyz3uX</vt:lpwstr>
  </property>
  <property fmtid="{D5CDD505-2E9C-101B-9397-08002B2CF9AE}" pid="40" name="x1ye=43">
    <vt:lpwstr>MoXwtyUoxSZYh/yPxn4YmECWN1ZfJr6FS5tO3SNgtMovhYB9B5b2HsFHK7mC3lYhnTF7UI46HG5af17PfwkeNdzmliWF4MxL1IiHImauBcWjRB1Arowmww9Zhh/ifxGvXIUQFHEr1nh4x9glSI4wxyR/skDn2C3vAq/P3IdUlH8foFluOSI6nuNVK5oRX/k9vy6+VyrtoDVYXljVBo74TA6DkLavzG/7F2Y3i/hDtRN0lakfs8v+PMpO0jn2Eiy</vt:lpwstr>
  </property>
  <property fmtid="{D5CDD505-2E9C-101B-9397-08002B2CF9AE}" pid="41" name="x1ye=44">
    <vt:lpwstr>x/0TkVhcCm+/Pl5c16McmPflhbPNROQACudhF/nZvwtXAuL7eCXnfZh2oqT5+3L5F7cNT6YPO75eEe742ICvPMGp8xhdbnqxwGfK37mGAP7tBuN3MefNYvZwwGT/BSecgjfb/ty9Gc1iUwbfvu7Kt4TNUV2XHGpl6fdPSDJZ60N5XkasjLiGO4jf6R3hwUvwOdWjscrK1nfkmOl5jV4mfZ0c7/psvpPdQ0xJ/HfpzQgUsYNTJDDXilkpx8jgcFT</vt:lpwstr>
  </property>
  <property fmtid="{D5CDD505-2E9C-101B-9397-08002B2CF9AE}" pid="42" name="x1ye=45">
    <vt:lpwstr>H+EF6UbYoiMbIm7hJ0hb/cYAO+yJ/sBS6u8pfAFgnn8RVGvy841ukUrDk13FRb5lz6mVW8+UDn5oWf68hMHHe5koiNJ99MVY632xCte/5NzkmN1NgGbJlfrT5NuVHuOlcSAzl1O9E85cSRg6KTdZNf5YNHJiwomfZ03+EdOLvEaNJGxZlVJm2CPOXtuTuX9txUBt0x8vCgXL719cIQuaUKUL/+o51neLbX/2YogCeu04+vMfQTphqvOsgFK/Y8J</vt:lpwstr>
  </property>
  <property fmtid="{D5CDD505-2E9C-101B-9397-08002B2CF9AE}" pid="43" name="x1ye=46">
    <vt:lpwstr>bpXvTT/gDDsrSptmxoXB68Lw8GdvBFkYDTd+jAZIo9X2oA+Xt6ns8FKuVCqE3ABcSnDAJZ44u5zaBEb4xJ2pM3Tuzi664FsZgNBoNNE5D0GaA+oaFiA6sZZxP5Sk03LoFeLIj7RzYBgIIeBbW9TqvL5cGRWwlY/OoeV/FLLyXPpLZ5Yw0aagDmA6Jxn3i6ywvBdRncveI9do8DcU4Vv/tBaDhC0bRlpXdoUksGwSDEq+VpzAzqSEh4/0A53fQ+2</vt:lpwstr>
  </property>
  <property fmtid="{D5CDD505-2E9C-101B-9397-08002B2CF9AE}" pid="44" name="x1ye=47">
    <vt:lpwstr>zFz+TsdTmD4X1Xd2EEy6ptkhc0Nw5YTIDBjaHhYd9NZTTrDqlduyo0GtMbYOenJF/xVCu4c7A8AbN4zkslf+bTjevDw+ADlw199YlJTdrMBFMhvqa9HWOpi+wskJ0LiF8sYL5iG0NoGOg+0rqdi3SoXGiiwihJ10fqz03Pwtd+fbx3TFf8H2yoZT7xDmfzJ693ipwfUJ9Oz7wZZ5Fn/Uzw5dkmBnDGHQNQc1hCPCJOXu2a+pMkGxOYykMbMFHFw</vt:lpwstr>
  </property>
  <property fmtid="{D5CDD505-2E9C-101B-9397-08002B2CF9AE}" pid="45" name="x1ye=48">
    <vt:lpwstr>QuMcDl+Xew0UBiyilHIo6ILGu8mSea1ooYiBALtfsF29cGP4TZ0ZgJMsCBNGduAfSuP/P18CJIdx++r8OmQNDdr6XnErNe6v4EYRPuEZ1gjw19hz71c7V/a84g653TcG/fsb3KavoQRUN6m+p3GY/wjEfEacocpzLs8TqGBAmoCuGHGkulT8ioqrRVcqqQTNP4p2bNczUOI6Rv0WjaJvnRfc9fopOFK4XHvXlmLbq/5nyqLbcMBmF1ig5N/vZ9J</vt:lpwstr>
  </property>
  <property fmtid="{D5CDD505-2E9C-101B-9397-08002B2CF9AE}" pid="46" name="x1ye=49">
    <vt:lpwstr>cpWNvOTy6FKrWoulTvTCVQHaFP6O3h72x/g1GDwAA2P76jJEUL/CbXSYG7/fMw084B0RJJxz7O9tKNXJdEs7d56Jrv9Bf3genNTo53ZBpSFmH7p6fo1wXItBkAKLO6eGj2enY8GGo2uP38VMywNKr1Ii+LDhPIb26QfojoZ4rdRlvYrjoouE5TWJYzwfz/qQyLWdwyM8D3s/A4DdqHvc3ShutGM8ntNpoudilNTcdgFnPs7O0/wUMjCZ/o6yWMi</vt:lpwstr>
  </property>
  <property fmtid="{D5CDD505-2E9C-101B-9397-08002B2CF9AE}" pid="47" name="x1ye=5">
    <vt:lpwstr>WgUw4+agQc2ywv4WwaKSRmFJlf3o6T8Q+sC2MF+NrX7SJpKjap2ZfRA1qOlC5AgPaqhrmvAZHOUGfed37OPYncL1LxdXLq8nI+esvYpGxijqeCPY4XVvtwYOjkMR1c3s41d7MrSUNvN7bniygMwa5+/n4xOIEyuEvAP+N+a5zCN/cW7fwalPXQi5+I5u3L9irF3IZR5O0FqN+Ph2mqqgYs5fNGeF9Nec13xqPWlV3RzOtDRWihbBOLRXxPBPe3R</vt:lpwstr>
  </property>
  <property fmtid="{D5CDD505-2E9C-101B-9397-08002B2CF9AE}" pid="48" name="x1ye=50">
    <vt:lpwstr>Zz5X1E+sF0pAXCR8SemJyq21/aCtxnJOxj0bj6YIbAha8hFwOG+TO9VRLwAbyc5RCu+THUaxc6YATLE9fk1yStCqybERF5WgPXkVhUk5tPhPvBGnuUyzgG/Y33/Fv44aPmnMHKaimlId0jUKoFk5m0LuF8MNwaF7X7XrCtGyzlHNVpuy2Cbk/xGsFPx5z7dp5PjJ1HY5mOMR9OSN37WzquRccS/J5+4Z5nOE/kMCoFtBic1CTqszUyZqCLm//Yo</vt:lpwstr>
  </property>
  <property fmtid="{D5CDD505-2E9C-101B-9397-08002B2CF9AE}" pid="49" name="x1ye=51">
    <vt:lpwstr>uyvEbYsHPPnmLUTHZQjFgGRngrtQQ1CNRLHTfNklQUjDIQ45L2VDnfPcw2aONZYp0MoA1lH7YJq66FuD47CNImX8VfSxpiBgL3lPNlJE6LG1bnm24+p39IT4Wi2h3oJyrkN6RiueA/EdS4h9O2Oo/zSe69sfFBhNGv9R+xei3Fku2KIZtsjl6q/TAmX/avFpKGBowFWsuHbwfNchEUO9pgjWlZFsnqDtC4zGSg4zB+jgonn04K9wW3A6QRI5at6</vt:lpwstr>
  </property>
  <property fmtid="{D5CDD505-2E9C-101B-9397-08002B2CF9AE}" pid="50" name="x1ye=52">
    <vt:lpwstr>Wmxe4RHKcNA2SwzI2ys8eEZStedYs4hn0t3RWL1oqFyz0zYq6HfZOrktVEBQ0fVYYJ1pYuOyY5hQkOJpNw1b9wQ4K/OXMD79rF6sj+bCYJXgBo7eMSn4FyWOyYy//dpRt3nR50FP2Mawjvb/1ISC6zywlZcMF+5Vqtb/UIQJA4M46a/X5ch8RSoosEaXN24SRGpGZdEe3TUmdq0nPfoWUnv1E64BdoVeZVXVPG/QxnfpJmTxCS3lP51vrBUNW/2</vt:lpwstr>
  </property>
  <property fmtid="{D5CDD505-2E9C-101B-9397-08002B2CF9AE}" pid="51" name="x1ye=53">
    <vt:lpwstr>kUewnk5P8G64rCIZx1utDINorAnkh6MPzm/rZd/562qfpcfSHqo9QNWXx7ODdF05ALBe1YW368ycZPeF83VAz6cvsPwE+w9Gz2dPgaXR06JqfhhlYAXnAaNUZSrV/rDLwu5ZyUceLju0tMdAdzxLYli5Hb4DQCv8QnZx5W59DQH4RTAjTw7LUilgezNiVjRgafRwAiPPHqv1GaeV62GzNwxdJRSYz5JMYgqeZ0lRZEdbJpXJprVS5WOlGyxFBEq</vt:lpwstr>
  </property>
  <property fmtid="{D5CDD505-2E9C-101B-9397-08002B2CF9AE}" pid="52" name="x1ye=54">
    <vt:lpwstr>3NEOQBXuYMkuPrNt1aD5D5HTg8IuzcVrS5jcqpvXdW0VkIwEVm0fMYhwMtVB8KFJkCFtyBUBGbgLLL3s3V735ZoFC8LlWo7E3ZRs5iYmLvs24+v296kBXY2VPe+0G0SJkiJ5MBVU/x5gxzV8Q2TU4kfjyXEHCXI3tmSXv+aH+EQwMCcuG9jnDMNYBuhEdSTcaRlP8lIRUcLVAR9cn+MRqKWBx17W7wJ18to8xP7IQRuqLLmtE1+zmDaPd6Vl7Ch</vt:lpwstr>
  </property>
  <property fmtid="{D5CDD505-2E9C-101B-9397-08002B2CF9AE}" pid="53" name="x1ye=55">
    <vt:lpwstr>Udt1/7ki+cljG61OYJVvcQL8B4cfzFChW4yU5XyNddfFsSmSCZRu37K5Sw4MWQaePXWP2hrCn0lXVyjvEV+9YqqQtZdsKORbpo9fzkAGOPtUX9I61htm+RluL+XwseooFWz1bLX1bWl0jN9AAaL8za+Im7umYvL1wNPdtWCeyI8xcjPNRF5J9fe+6u5Z/oA8cgUj/L1mrxOkdqTLtHWOW9HKmMw3Abj//+M8cduyrGrMvS2Law99dbM0vc3EgLc</vt:lpwstr>
  </property>
  <property fmtid="{D5CDD505-2E9C-101B-9397-08002B2CF9AE}" pid="54" name="x1ye=56">
    <vt:lpwstr>uGSXAGV747fX5RwaKyoW223SF3e36KxJFJxAGJYWjs/yF4cWdMS8kaafX82cA1mU9uID+5H++dCR0qQ1t1Oa4UnZDLe3w9i/72ecdzOY+4coTyd1OT6p8uu/b/TDNoyP6mb3g4pSmUl8KJKNBAhcK7GoRDVe60h4d5faLj6thwVsR4VyitFluPbPxKBw6agbdD6SeYHgyB3uaH4kasQFzvmSy/M1FSwVYAFbmgqEH0x4sYrH0LR/5SV70gvXwcT</vt:lpwstr>
  </property>
  <property fmtid="{D5CDD505-2E9C-101B-9397-08002B2CF9AE}" pid="55" name="x1ye=57">
    <vt:lpwstr>ZJ4v+CVkbfZSG9GOO3fES2fh6xwq+Kr736lyy0S1fQo7MzwWBEApRuH4+SFDPbXyk3z4Eg1gqPQ1O/7Hl6x22yOwtu4nsEUxaE1hJ8pZHZ12su13sXDSAyUWtsf+AfFKRfUuJr0FAl+DQUQoVQ3VO19JxTEUe3LQQ6FTzWd6j5vTS7xOObf0xrMOpM5sE/UUsGshrQQFkW9Pv43csNymXU+dj2wNlv31h69BmIP1Sih7OaTLq8HnEOrx2/fGeFx</vt:lpwstr>
  </property>
  <property fmtid="{D5CDD505-2E9C-101B-9397-08002B2CF9AE}" pid="56" name="x1ye=58">
    <vt:lpwstr>u8IKf5yCGMJcerkbLB+1ozhKRdSIoLu+qoGDsG4Cu1BV7rdZ39uxE3o/VaV9u/iZZHP804mmYCr3O/fCVVr4rPP/I/1ShstTyF3l8D+L3RoKNJ16cLj57P7Ln520oWKGl/alR77dOtlPeqZPKqlax3vwXDAE9ZstAarXWqa4bFcvtGfSg4yzJ0rRvsOTT/9tTZCnklsF1IohhIzbx4LsaRM34cuD/7j5Cw3saLbEx+WvjTMmp9CaQbA0YgHY8gt</vt:lpwstr>
  </property>
  <property fmtid="{D5CDD505-2E9C-101B-9397-08002B2CF9AE}" pid="57" name="x1ye=59">
    <vt:lpwstr>RG/SgazA5UMev9zOvE4bmqhxEZU+mnz/DOg9i1MaQUin24ViMoYZtcGwz93Iv4io12gbgNDxdV1ADTsnFfhByrGjgGcsQ9gKuARLLFkXnuRYx3afOyIYkA+ZOg9RvkCMqPjNuUCPAh+C0IkS4aCJYmYtMyEuJqLKy3aLgav1clN0rq+4J/XvTLr/QNY3dm+4DoAAA==</vt:lpwstr>
  </property>
  <property fmtid="{D5CDD505-2E9C-101B-9397-08002B2CF9AE}" pid="58" name="x1ye=6">
    <vt:lpwstr>mKXuG3ERxz0YPLesD8MpMOAOa86VGSHUWcRzMjGeNt60AFxUSmrw3ZbTBNO+y4bUYQEysiQil6cyRPmRRVgNNkjy65ZXe6V/eaWR5NjRvftlWE9IJUzepdMIh9NU/LL9VyYRQaS8H9vu1BLkrZhkrOLJ+v2fbZ8Otc70thQu0blEFSoWWFDREYoNUFJ5OZ+y+oozHyViIs4ANPpwiWth5m9yinae1qh0SCrUUNdA8xiU77UZkfedEjuvd4Y9kYU</vt:lpwstr>
  </property>
  <property fmtid="{D5CDD505-2E9C-101B-9397-08002B2CF9AE}" pid="59" name="x1ye=7">
    <vt:lpwstr>IWrsye9JQes53T0zgB6c5+/Whw1NqyhpxtGFUvTinjtHR7Qgoj8TMnvOuq2kJRbh3U9RH+l/CmsDJQu5ba+RJzHrW2A9rVmlmP7cc3PTvCOCfKU6A9/K6SmYTxI0pNb9XO1pvedkt4gNSoUDijZ6A3GIA6R0Qp+PkEteIx5uWaSdV/HQRrdcMlUnkQNMLPi/Uq2DWcqmpwpSXWapVIMmAIWlTGKrjwAgfJ7JUSicus8efKr4Hs3NKL6u1ySrRLI</vt:lpwstr>
  </property>
  <property fmtid="{D5CDD505-2E9C-101B-9397-08002B2CF9AE}" pid="60" name="x1ye=8">
    <vt:lpwstr>0J0XVjhDO9xWGSLMCK3aO4b/yxCq1CgzNB62k9VujNJnhdVqq2W1+Tr2+BBB/d1/zea1ddpjCaIbMiTadU/9vSPIMpJyV0C7cIrhYvGzCI8x+a7rpFqX0CQcCI7OPlJMpZqvFS3Pdztc00JqAGshQ9S7zzWwDPgytiYse/8iJkQ1ZjTSgbo3r+0TsZG/oD2EZtM6Yoeb4+8ncPF6mJZ06p0FnkXZrQgGe3dVcZOLZfMXGX3qcvBGjlnxhx478/y</vt:lpwstr>
  </property>
  <property fmtid="{D5CDD505-2E9C-101B-9397-08002B2CF9AE}" pid="61" name="x1ye=9">
    <vt:lpwstr>O2t6H+KXSPUJcqA8AR0t6IdSZbK+5pL86jX1BVYfyQfCnUazW4qldfeHtvoGP4uHQ3/0HH+O50cDBNX+lSTgkR0QCExdxPOYZvh9mIqb5eymL5AzRUVmqCROTus3qek6hKPanqZtsxfUsc4U50beMe4Zt2Q/QFb8qczxA2SIRSCh+czcKEoZbH+/yMUDK0l5M9e6nykdn3/hkymjR1LR7gKw/NUcQ1ZfcLB3VedinC80MwZD5hk7FQzn/hu2UKw</vt:lpwstr>
  </property>
</Properties>
</file>